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B854EC" w:rsidRPr="006E12C2" w:rsidRDefault="003B7BC7" w:rsidP="00B854EC">
      <w:pPr>
        <w:pStyle w:val="PlainText"/>
        <w:rPr>
          <w:rFonts w:ascii="Arial" w:hAnsi="Arial"/>
          <w:sz w:val="20"/>
        </w:rPr>
      </w:pPr>
      <w:r w:rsidRPr="006E12C2">
        <w:rPr>
          <w:rFonts w:ascii="Arial" w:hAnsi="Arial"/>
          <w:sz w:val="20"/>
        </w:rPr>
        <w:t xml:space="preserve">Job title: </w:t>
      </w:r>
      <w:r w:rsidRPr="006E12C2">
        <w:rPr>
          <w:rFonts w:ascii="Arial" w:hAnsi="Arial"/>
          <w:sz w:val="20"/>
        </w:rPr>
        <w:tab/>
      </w:r>
      <w:r w:rsidR="006E12C2" w:rsidRPr="006E12C2">
        <w:rPr>
          <w:rFonts w:ascii="Arial" w:hAnsi="Arial"/>
          <w:sz w:val="20"/>
        </w:rPr>
        <w:t>Event Coordinator</w:t>
      </w:r>
    </w:p>
    <w:p w:rsidR="00B854EC" w:rsidRPr="003B7BC7" w:rsidRDefault="00B854EC" w:rsidP="00B854EC">
      <w:pPr>
        <w:pStyle w:val="PlainText"/>
        <w:rPr>
          <w:rFonts w:ascii="Arial" w:hAnsi="Arial"/>
          <w:sz w:val="20"/>
        </w:rPr>
      </w:pPr>
      <w:r w:rsidRPr="003B7BC7">
        <w:rPr>
          <w:rFonts w:ascii="Arial" w:hAnsi="Arial"/>
          <w:sz w:val="20"/>
        </w:rPr>
        <w:t xml:space="preserve">Company: </w:t>
      </w:r>
      <w:r w:rsidR="003B7BC7">
        <w:rPr>
          <w:rFonts w:ascii="Arial" w:hAnsi="Arial"/>
          <w:sz w:val="20"/>
        </w:rPr>
        <w:tab/>
      </w:r>
      <w:r w:rsidRPr="003B7BC7">
        <w:rPr>
          <w:rFonts w:ascii="Arial" w:hAnsi="Arial"/>
          <w:sz w:val="20"/>
        </w:rPr>
        <w:t>Beltane Fire Society Ltd</w:t>
      </w:r>
    </w:p>
    <w:p w:rsidR="00B854EC" w:rsidRPr="003B7BC7" w:rsidRDefault="00B854EC" w:rsidP="00B854EC">
      <w:pPr>
        <w:pStyle w:val="PlainText"/>
        <w:rPr>
          <w:rFonts w:ascii="Arial" w:hAnsi="Arial"/>
          <w:sz w:val="20"/>
        </w:rPr>
      </w:pPr>
      <w:r w:rsidRPr="003B7BC7">
        <w:rPr>
          <w:rFonts w:ascii="Arial" w:hAnsi="Arial"/>
          <w:sz w:val="20"/>
        </w:rPr>
        <w:t xml:space="preserve">Location: </w:t>
      </w:r>
      <w:r w:rsidR="003B7BC7">
        <w:rPr>
          <w:rFonts w:ascii="Arial" w:hAnsi="Arial"/>
          <w:sz w:val="20"/>
        </w:rPr>
        <w:tab/>
      </w:r>
      <w:r w:rsidRPr="003B7BC7">
        <w:rPr>
          <w:rFonts w:ascii="Arial" w:hAnsi="Arial"/>
          <w:sz w:val="20"/>
        </w:rPr>
        <w:t>Edinburgh</w:t>
      </w:r>
    </w:p>
    <w:p w:rsidR="00B854EC" w:rsidRPr="003B7BC7" w:rsidRDefault="00071B9C" w:rsidP="00B854EC">
      <w:pPr>
        <w:pStyle w:val="PlainText"/>
        <w:rPr>
          <w:rFonts w:ascii="Arial" w:hAnsi="Arial"/>
          <w:sz w:val="20"/>
        </w:rPr>
      </w:pPr>
      <w:r w:rsidRPr="003B7BC7">
        <w:rPr>
          <w:rFonts w:ascii="Arial" w:hAnsi="Arial"/>
          <w:sz w:val="20"/>
        </w:rPr>
        <w:t xml:space="preserve">Salary: </w:t>
      </w:r>
      <w:r w:rsidR="003B7BC7">
        <w:rPr>
          <w:rFonts w:ascii="Arial" w:hAnsi="Arial"/>
          <w:sz w:val="20"/>
        </w:rPr>
        <w:tab/>
      </w:r>
      <w:r w:rsidR="003B7BC7">
        <w:rPr>
          <w:rFonts w:ascii="Arial" w:hAnsi="Arial"/>
          <w:sz w:val="20"/>
        </w:rPr>
        <w:tab/>
      </w:r>
      <w:r w:rsidRPr="003B7BC7">
        <w:rPr>
          <w:rFonts w:ascii="Arial" w:hAnsi="Arial"/>
          <w:sz w:val="20"/>
        </w:rPr>
        <w:t>Paid</w:t>
      </w:r>
      <w:r w:rsidR="003B7BC7">
        <w:rPr>
          <w:rFonts w:ascii="Arial" w:hAnsi="Arial"/>
          <w:sz w:val="20"/>
        </w:rPr>
        <w:t xml:space="preserve"> </w:t>
      </w:r>
      <w:r w:rsidRPr="003B7BC7">
        <w:rPr>
          <w:rFonts w:ascii="Arial" w:hAnsi="Arial"/>
          <w:sz w:val="20"/>
        </w:rPr>
        <w:t>(ask for details)</w:t>
      </w:r>
    </w:p>
    <w:p w:rsidR="003B7BC7" w:rsidRDefault="003B7BC7" w:rsidP="00B854EC">
      <w:pPr>
        <w:pStyle w:val="PlainText"/>
        <w:rPr>
          <w:rFonts w:ascii="Arial" w:hAnsi="Arial"/>
          <w:sz w:val="20"/>
        </w:rPr>
      </w:pPr>
    </w:p>
    <w:p w:rsidR="00B854EC" w:rsidRPr="003B7BC7" w:rsidRDefault="00B854EC" w:rsidP="00B854EC">
      <w:pPr>
        <w:pStyle w:val="PlainText"/>
        <w:rPr>
          <w:rFonts w:ascii="Arial" w:hAnsi="Arial"/>
          <w:sz w:val="20"/>
        </w:rPr>
      </w:pPr>
      <w:r w:rsidRPr="003B7BC7">
        <w:rPr>
          <w:rFonts w:ascii="Arial" w:hAnsi="Arial"/>
          <w:sz w:val="20"/>
        </w:rPr>
        <w:t>Job description:</w:t>
      </w:r>
    </w:p>
    <w:p w:rsidR="00B854EC" w:rsidRPr="003B7BC7" w:rsidRDefault="00B854EC" w:rsidP="00B854EC">
      <w:pPr>
        <w:pStyle w:val="PlainText"/>
        <w:rPr>
          <w:rFonts w:ascii="Arial" w:hAnsi="Arial"/>
          <w:sz w:val="20"/>
        </w:rPr>
      </w:pPr>
      <w:r w:rsidRPr="003B7BC7">
        <w:rPr>
          <w:rFonts w:ascii="Arial" w:hAnsi="Arial"/>
          <w:sz w:val="20"/>
        </w:rPr>
        <w:t>The Beltane Fire Society</w:t>
      </w:r>
      <w:r w:rsidR="00D55929" w:rsidRPr="003B7BC7">
        <w:rPr>
          <w:rFonts w:ascii="Arial" w:hAnsi="Arial"/>
          <w:sz w:val="20"/>
        </w:rPr>
        <w:t xml:space="preserve"> (BFS)</w:t>
      </w:r>
      <w:r w:rsidRPr="003B7BC7">
        <w:rPr>
          <w:rFonts w:ascii="Arial" w:hAnsi="Arial"/>
          <w:sz w:val="20"/>
        </w:rPr>
        <w:t xml:space="preserve"> need someone to step up for the important role of </w:t>
      </w:r>
      <w:r w:rsidR="0052729B">
        <w:rPr>
          <w:rFonts w:ascii="Arial" w:hAnsi="Arial"/>
          <w:sz w:val="20"/>
        </w:rPr>
        <w:t>co</w:t>
      </w:r>
      <w:r w:rsidR="006E12C2">
        <w:rPr>
          <w:rFonts w:ascii="Arial" w:hAnsi="Arial"/>
          <w:sz w:val="20"/>
        </w:rPr>
        <w:t xml:space="preserve">ordinating </w:t>
      </w:r>
      <w:r w:rsidR="003B7BC7">
        <w:rPr>
          <w:rFonts w:ascii="Arial" w:hAnsi="Arial"/>
          <w:sz w:val="20"/>
        </w:rPr>
        <w:t>the Samhuinn Fire Festival 2014.</w:t>
      </w:r>
    </w:p>
    <w:p w:rsidR="00B854EC" w:rsidRPr="003B7BC7" w:rsidRDefault="00B854EC" w:rsidP="00B854EC">
      <w:pPr>
        <w:pStyle w:val="PlainText"/>
        <w:rPr>
          <w:rFonts w:ascii="Arial" w:hAnsi="Arial"/>
          <w:sz w:val="20"/>
        </w:rPr>
      </w:pPr>
    </w:p>
    <w:p w:rsidR="00B854EC" w:rsidRPr="003B7BC7" w:rsidRDefault="00B854EC" w:rsidP="00EA2CAB">
      <w:pPr>
        <w:pStyle w:val="PlainText"/>
        <w:tabs>
          <w:tab w:val="left" w:pos="5707"/>
        </w:tabs>
        <w:rPr>
          <w:rFonts w:ascii="Arial" w:hAnsi="Arial"/>
          <w:sz w:val="20"/>
        </w:rPr>
      </w:pPr>
      <w:r w:rsidRPr="003B7BC7">
        <w:rPr>
          <w:rFonts w:ascii="Arial" w:hAnsi="Arial"/>
          <w:sz w:val="20"/>
        </w:rPr>
        <w:t>What does this role involve?</w:t>
      </w:r>
      <w:r w:rsidR="00EA2CAB">
        <w:rPr>
          <w:rFonts w:ascii="Arial" w:hAnsi="Arial"/>
          <w:sz w:val="20"/>
        </w:rPr>
        <w:tab/>
      </w:r>
    </w:p>
    <w:p w:rsidR="00B854EC" w:rsidRPr="003B7BC7" w:rsidRDefault="00B854EC" w:rsidP="00B854EC">
      <w:pPr>
        <w:pStyle w:val="PlainText"/>
        <w:rPr>
          <w:rFonts w:ascii="Arial" w:hAnsi="Arial"/>
          <w:sz w:val="20"/>
        </w:rPr>
      </w:pPr>
    </w:p>
    <w:p w:rsidR="00B854EC" w:rsidRPr="003B7BC7" w:rsidRDefault="00B854EC" w:rsidP="00B854EC">
      <w:pPr>
        <w:pStyle w:val="PlainText"/>
        <w:rPr>
          <w:rFonts w:ascii="Arial" w:hAnsi="Arial"/>
          <w:sz w:val="20"/>
        </w:rPr>
      </w:pPr>
      <w:r w:rsidRPr="003B7BC7">
        <w:rPr>
          <w:rFonts w:ascii="Arial" w:hAnsi="Arial"/>
          <w:sz w:val="20"/>
        </w:rPr>
        <w:t>It involves dedicating a couple of months of your life, paid for by Beltane Fire Society, to organising one of the most unique and spectacular events in the world!</w:t>
      </w:r>
    </w:p>
    <w:p w:rsidR="00B854EC" w:rsidRPr="003B7BC7" w:rsidRDefault="00B854EC" w:rsidP="00B854EC">
      <w:pPr>
        <w:pStyle w:val="PlainText"/>
        <w:rPr>
          <w:rFonts w:ascii="Arial" w:hAnsi="Arial"/>
          <w:sz w:val="20"/>
        </w:rPr>
      </w:pPr>
    </w:p>
    <w:p w:rsidR="00B854EC" w:rsidRPr="003B7BC7" w:rsidRDefault="00B854EC" w:rsidP="00B854EC">
      <w:pPr>
        <w:pStyle w:val="PlainText"/>
        <w:rPr>
          <w:rFonts w:ascii="Arial" w:hAnsi="Arial"/>
          <w:sz w:val="20"/>
        </w:rPr>
      </w:pPr>
      <w:r w:rsidRPr="003B7BC7">
        <w:rPr>
          <w:rFonts w:ascii="Arial" w:hAnsi="Arial"/>
          <w:sz w:val="20"/>
        </w:rPr>
        <w:t xml:space="preserve">In summary, the key responsibilities of the </w:t>
      </w:r>
      <w:r w:rsidR="006E12C2">
        <w:rPr>
          <w:rFonts w:ascii="Arial" w:hAnsi="Arial"/>
          <w:sz w:val="20"/>
        </w:rPr>
        <w:t>event coordinator</w:t>
      </w:r>
      <w:r w:rsidRPr="003B7BC7">
        <w:rPr>
          <w:rFonts w:ascii="Arial" w:hAnsi="Arial"/>
          <w:sz w:val="20"/>
        </w:rPr>
        <w:t xml:space="preserve"> are as follows:</w:t>
      </w:r>
    </w:p>
    <w:p w:rsidR="00B854EC" w:rsidRPr="003B7BC7" w:rsidRDefault="00B854EC" w:rsidP="00B854EC">
      <w:pPr>
        <w:pStyle w:val="PlainText"/>
        <w:rPr>
          <w:rFonts w:ascii="Arial" w:hAnsi="Arial"/>
          <w:sz w:val="20"/>
        </w:rPr>
      </w:pPr>
    </w:p>
    <w:p w:rsidR="00B854EC" w:rsidRPr="003B7BC7" w:rsidRDefault="00B854EC" w:rsidP="00B854EC">
      <w:pPr>
        <w:pStyle w:val="PlainText"/>
        <w:numPr>
          <w:ilvl w:val="0"/>
          <w:numId w:val="13"/>
        </w:numPr>
        <w:rPr>
          <w:rFonts w:ascii="Arial" w:hAnsi="Arial"/>
          <w:sz w:val="20"/>
        </w:rPr>
      </w:pPr>
      <w:r w:rsidRPr="003B7BC7">
        <w:rPr>
          <w:rFonts w:ascii="Arial" w:hAnsi="Arial"/>
          <w:sz w:val="20"/>
        </w:rPr>
        <w:t xml:space="preserve">To </w:t>
      </w:r>
      <w:r w:rsidR="00EA2CAB">
        <w:rPr>
          <w:rFonts w:ascii="Arial" w:hAnsi="Arial"/>
          <w:sz w:val="20"/>
        </w:rPr>
        <w:t>co</w:t>
      </w:r>
      <w:r w:rsidR="006E12C2">
        <w:rPr>
          <w:rFonts w:ascii="Arial" w:hAnsi="Arial"/>
          <w:sz w:val="20"/>
        </w:rPr>
        <w:t>ordinate</w:t>
      </w:r>
      <w:r w:rsidRPr="003B7BC7">
        <w:rPr>
          <w:rFonts w:ascii="Arial" w:hAnsi="Arial"/>
          <w:sz w:val="20"/>
        </w:rPr>
        <w:t xml:space="preserve"> the event on the night</w:t>
      </w:r>
    </w:p>
    <w:p w:rsidR="00B854EC" w:rsidRPr="003B7BC7" w:rsidRDefault="003B7BC7" w:rsidP="00B854EC">
      <w:pPr>
        <w:pStyle w:val="PlainText"/>
        <w:numPr>
          <w:ilvl w:val="0"/>
          <w:numId w:val="13"/>
        </w:numPr>
        <w:rPr>
          <w:rFonts w:ascii="Arial" w:hAnsi="Arial"/>
          <w:sz w:val="20"/>
        </w:rPr>
      </w:pPr>
      <w:r>
        <w:rPr>
          <w:rFonts w:ascii="Arial" w:hAnsi="Arial"/>
          <w:sz w:val="20"/>
        </w:rPr>
        <w:t xml:space="preserve">To help manage the budget for </w:t>
      </w:r>
      <w:r w:rsidR="00B854EC" w:rsidRPr="003B7BC7">
        <w:rPr>
          <w:rFonts w:ascii="Arial" w:hAnsi="Arial"/>
          <w:sz w:val="20"/>
        </w:rPr>
        <w:t>event finances and administration</w:t>
      </w:r>
    </w:p>
    <w:p w:rsidR="00DB7D3E" w:rsidRPr="003B7BC7" w:rsidRDefault="00B854EC" w:rsidP="00DB7D3E">
      <w:pPr>
        <w:pStyle w:val="PlainText"/>
        <w:numPr>
          <w:ilvl w:val="0"/>
          <w:numId w:val="13"/>
        </w:numPr>
        <w:rPr>
          <w:rFonts w:ascii="Arial" w:hAnsi="Arial"/>
          <w:sz w:val="20"/>
        </w:rPr>
      </w:pPr>
      <w:r w:rsidRPr="003B7BC7">
        <w:rPr>
          <w:rFonts w:ascii="Arial" w:hAnsi="Arial"/>
          <w:sz w:val="20"/>
        </w:rPr>
        <w:t xml:space="preserve">To organise the event staff, volunteers and subcontractors </w:t>
      </w:r>
    </w:p>
    <w:p w:rsidR="00B854EC" w:rsidRPr="003B7BC7" w:rsidRDefault="00B854EC" w:rsidP="00B854EC">
      <w:pPr>
        <w:pStyle w:val="PlainText"/>
        <w:numPr>
          <w:ilvl w:val="0"/>
          <w:numId w:val="13"/>
        </w:numPr>
        <w:rPr>
          <w:rFonts w:ascii="Arial" w:hAnsi="Arial"/>
          <w:sz w:val="20"/>
        </w:rPr>
      </w:pPr>
      <w:r w:rsidRPr="003B7BC7">
        <w:rPr>
          <w:rFonts w:ascii="Arial" w:hAnsi="Arial"/>
          <w:sz w:val="20"/>
        </w:rPr>
        <w:t>To negotiate with City of Edinburgh Council and Police Scotland on behalf of BFS;  re permits/</w:t>
      </w:r>
      <w:r w:rsidR="00DB7D3E" w:rsidRPr="003B7BC7">
        <w:rPr>
          <w:rFonts w:ascii="Arial" w:hAnsi="Arial"/>
          <w:sz w:val="20"/>
        </w:rPr>
        <w:t>licenses</w:t>
      </w:r>
      <w:r w:rsidRPr="003B7BC7">
        <w:rPr>
          <w:rFonts w:ascii="Arial" w:hAnsi="Arial"/>
          <w:sz w:val="20"/>
        </w:rPr>
        <w:t>, road closures, public safety and clean-up</w:t>
      </w:r>
    </w:p>
    <w:p w:rsidR="00B854EC" w:rsidRPr="003B7BC7" w:rsidRDefault="00B854EC" w:rsidP="00B854EC">
      <w:pPr>
        <w:pStyle w:val="PlainText"/>
        <w:numPr>
          <w:ilvl w:val="0"/>
          <w:numId w:val="13"/>
        </w:numPr>
        <w:rPr>
          <w:rFonts w:ascii="Arial" w:hAnsi="Arial"/>
          <w:sz w:val="20"/>
        </w:rPr>
      </w:pPr>
      <w:r w:rsidRPr="003B7BC7">
        <w:rPr>
          <w:rFonts w:ascii="Arial" w:hAnsi="Arial"/>
          <w:sz w:val="20"/>
        </w:rPr>
        <w:t>To liaise with emergency services through City of Edinburgh Council’s EPOG (Event Planning &amp; Operations Group) process</w:t>
      </w:r>
    </w:p>
    <w:p w:rsidR="00B854EC" w:rsidRPr="003B7BC7" w:rsidRDefault="00B854EC" w:rsidP="00B854EC">
      <w:pPr>
        <w:pStyle w:val="PlainText"/>
        <w:numPr>
          <w:ilvl w:val="0"/>
          <w:numId w:val="13"/>
        </w:numPr>
        <w:rPr>
          <w:rFonts w:ascii="Arial" w:hAnsi="Arial"/>
          <w:sz w:val="20"/>
        </w:rPr>
      </w:pPr>
      <w:r w:rsidRPr="003B7BC7">
        <w:rPr>
          <w:rFonts w:ascii="Arial" w:hAnsi="Arial"/>
          <w:sz w:val="20"/>
        </w:rPr>
        <w:t xml:space="preserve">To maintain good relations with local residents, businesses and other </w:t>
      </w:r>
      <w:r w:rsidR="00DB7D3E" w:rsidRPr="003B7BC7">
        <w:rPr>
          <w:rFonts w:ascii="Arial" w:hAnsi="Arial"/>
          <w:sz w:val="20"/>
        </w:rPr>
        <w:t xml:space="preserve">key </w:t>
      </w:r>
      <w:r w:rsidRPr="003B7BC7">
        <w:rPr>
          <w:rFonts w:ascii="Arial" w:hAnsi="Arial"/>
          <w:sz w:val="20"/>
        </w:rPr>
        <w:t>stakeholders</w:t>
      </w:r>
    </w:p>
    <w:p w:rsidR="00B854EC" w:rsidRPr="003B7BC7" w:rsidRDefault="00B854EC" w:rsidP="00B854EC">
      <w:pPr>
        <w:pStyle w:val="PlainText"/>
        <w:numPr>
          <w:ilvl w:val="0"/>
          <w:numId w:val="13"/>
        </w:numPr>
        <w:rPr>
          <w:rFonts w:ascii="Arial" w:hAnsi="Arial"/>
          <w:sz w:val="20"/>
        </w:rPr>
      </w:pPr>
      <w:r w:rsidRPr="003B7BC7">
        <w:rPr>
          <w:rFonts w:ascii="Arial" w:hAnsi="Arial"/>
          <w:sz w:val="20"/>
        </w:rPr>
        <w:t>To keep the event on track by coordinating all the necessary meetings, rehearsals and walkthroughs</w:t>
      </w:r>
    </w:p>
    <w:p w:rsidR="00B854EC" w:rsidRPr="003B7BC7" w:rsidRDefault="00B854EC" w:rsidP="00B854EC">
      <w:pPr>
        <w:pStyle w:val="PlainText"/>
        <w:rPr>
          <w:rFonts w:ascii="Arial" w:hAnsi="Arial"/>
          <w:sz w:val="20"/>
        </w:rPr>
      </w:pPr>
    </w:p>
    <w:p w:rsidR="00B854EC" w:rsidRPr="003B7BC7" w:rsidRDefault="0052729B" w:rsidP="00B854EC">
      <w:pPr>
        <w:pStyle w:val="PlainText"/>
        <w:rPr>
          <w:rFonts w:ascii="Arial" w:hAnsi="Arial"/>
          <w:sz w:val="20"/>
        </w:rPr>
      </w:pPr>
      <w:r>
        <w:rPr>
          <w:rFonts w:ascii="Arial" w:hAnsi="Arial"/>
          <w:sz w:val="20"/>
        </w:rPr>
        <w:t>Co</w:t>
      </w:r>
      <w:r w:rsidR="006E12C2">
        <w:rPr>
          <w:rFonts w:ascii="Arial" w:hAnsi="Arial"/>
          <w:sz w:val="20"/>
        </w:rPr>
        <w:t>ordinating</w:t>
      </w:r>
      <w:r w:rsidR="0025082B">
        <w:rPr>
          <w:rFonts w:ascii="Arial" w:hAnsi="Arial"/>
          <w:sz w:val="20"/>
        </w:rPr>
        <w:t xml:space="preserve"> </w:t>
      </w:r>
      <w:r>
        <w:rPr>
          <w:rFonts w:ascii="Arial" w:hAnsi="Arial"/>
          <w:sz w:val="20"/>
        </w:rPr>
        <w:t>a</w:t>
      </w:r>
      <w:r w:rsidR="00B854EC" w:rsidRPr="003B7BC7">
        <w:rPr>
          <w:rFonts w:ascii="Arial" w:hAnsi="Arial"/>
          <w:sz w:val="20"/>
        </w:rPr>
        <w:t xml:space="preserve"> Beltane Fire Society event is a challenging and thrilling experience, and you won’t be on your own; the Board of Directors and previous </w:t>
      </w:r>
      <w:r w:rsidR="006E12C2">
        <w:rPr>
          <w:rFonts w:ascii="Arial" w:hAnsi="Arial"/>
          <w:sz w:val="20"/>
        </w:rPr>
        <w:t>event coordinator</w:t>
      </w:r>
      <w:r w:rsidR="003B7BC7">
        <w:rPr>
          <w:rFonts w:ascii="Arial" w:hAnsi="Arial"/>
          <w:sz w:val="20"/>
        </w:rPr>
        <w:t>s</w:t>
      </w:r>
      <w:r w:rsidR="00B854EC" w:rsidRPr="003B7BC7">
        <w:rPr>
          <w:rFonts w:ascii="Arial" w:hAnsi="Arial"/>
          <w:sz w:val="20"/>
        </w:rPr>
        <w:t xml:space="preserve"> will be on hand to offer help and advice.</w:t>
      </w:r>
    </w:p>
    <w:p w:rsidR="00B854EC" w:rsidRPr="003B7BC7" w:rsidRDefault="00B854EC" w:rsidP="00B854EC">
      <w:pPr>
        <w:pStyle w:val="PlainText"/>
        <w:rPr>
          <w:rFonts w:ascii="Arial" w:hAnsi="Arial"/>
          <w:sz w:val="20"/>
        </w:rPr>
      </w:pPr>
    </w:p>
    <w:p w:rsidR="00B854EC" w:rsidRPr="003B7BC7" w:rsidRDefault="00B854EC" w:rsidP="00B854EC">
      <w:pPr>
        <w:pStyle w:val="PlainText"/>
        <w:rPr>
          <w:rFonts w:ascii="Arial" w:hAnsi="Arial"/>
          <w:sz w:val="20"/>
        </w:rPr>
      </w:pPr>
      <w:r w:rsidRPr="003B7BC7">
        <w:rPr>
          <w:rFonts w:ascii="Arial" w:hAnsi="Arial"/>
          <w:sz w:val="20"/>
        </w:rPr>
        <w:t>If you are interested in this role please send</w:t>
      </w:r>
      <w:r w:rsidR="00DB7D3E" w:rsidRPr="003B7BC7">
        <w:rPr>
          <w:rFonts w:ascii="Arial" w:hAnsi="Arial"/>
          <w:sz w:val="20"/>
        </w:rPr>
        <w:t xml:space="preserve"> your CV along with</w:t>
      </w:r>
      <w:r w:rsidRPr="003B7BC7">
        <w:rPr>
          <w:rFonts w:ascii="Arial" w:hAnsi="Arial"/>
          <w:sz w:val="20"/>
        </w:rPr>
        <w:t xml:space="preserve"> a short proposal covering one side of A4 answering each of the following areas:</w:t>
      </w:r>
    </w:p>
    <w:p w:rsidR="00B854EC" w:rsidRPr="003B7BC7" w:rsidRDefault="00B854EC" w:rsidP="00B854EC">
      <w:pPr>
        <w:pStyle w:val="PlainText"/>
        <w:rPr>
          <w:rFonts w:ascii="Arial" w:hAnsi="Arial"/>
          <w:sz w:val="20"/>
        </w:rPr>
      </w:pPr>
    </w:p>
    <w:p w:rsidR="00B854EC" w:rsidRPr="003B7BC7" w:rsidRDefault="00B854EC" w:rsidP="00DB7D3E">
      <w:pPr>
        <w:pStyle w:val="PlainText"/>
        <w:numPr>
          <w:ilvl w:val="0"/>
          <w:numId w:val="14"/>
        </w:numPr>
        <w:rPr>
          <w:rFonts w:ascii="Arial" w:hAnsi="Arial"/>
          <w:sz w:val="20"/>
        </w:rPr>
      </w:pPr>
      <w:r w:rsidRPr="003B7BC7">
        <w:rPr>
          <w:rFonts w:ascii="Arial" w:hAnsi="Arial"/>
          <w:sz w:val="20"/>
        </w:rPr>
        <w:t xml:space="preserve">Your previous experience of </w:t>
      </w:r>
      <w:r w:rsidR="0052729B">
        <w:rPr>
          <w:rFonts w:ascii="Arial" w:hAnsi="Arial"/>
          <w:sz w:val="20"/>
        </w:rPr>
        <w:t>co</w:t>
      </w:r>
      <w:r w:rsidR="006E12C2">
        <w:rPr>
          <w:rFonts w:ascii="Arial" w:hAnsi="Arial"/>
          <w:sz w:val="20"/>
        </w:rPr>
        <w:t>ordinating, producing or managing</w:t>
      </w:r>
      <w:r w:rsidRPr="003B7BC7">
        <w:rPr>
          <w:rFonts w:ascii="Arial" w:hAnsi="Arial"/>
          <w:sz w:val="20"/>
        </w:rPr>
        <w:t xml:space="preserve"> events</w:t>
      </w:r>
    </w:p>
    <w:p w:rsidR="00B854EC" w:rsidRPr="003B7BC7" w:rsidRDefault="00B854EC" w:rsidP="00DB7D3E">
      <w:pPr>
        <w:pStyle w:val="PlainText"/>
        <w:numPr>
          <w:ilvl w:val="0"/>
          <w:numId w:val="14"/>
        </w:numPr>
        <w:rPr>
          <w:rFonts w:ascii="Arial" w:hAnsi="Arial"/>
          <w:sz w:val="20"/>
        </w:rPr>
      </w:pPr>
      <w:r w:rsidRPr="003B7BC7">
        <w:rPr>
          <w:rFonts w:ascii="Arial" w:hAnsi="Arial"/>
          <w:sz w:val="20"/>
        </w:rPr>
        <w:t>Your previous experience of Beltane Fire Society or similar organisations</w:t>
      </w:r>
    </w:p>
    <w:p w:rsidR="00B854EC" w:rsidRPr="003B7BC7" w:rsidRDefault="00B854EC" w:rsidP="00DB7D3E">
      <w:pPr>
        <w:pStyle w:val="PlainText"/>
        <w:numPr>
          <w:ilvl w:val="0"/>
          <w:numId w:val="14"/>
        </w:numPr>
        <w:rPr>
          <w:rFonts w:ascii="Arial" w:hAnsi="Arial"/>
          <w:sz w:val="20"/>
        </w:rPr>
      </w:pPr>
      <w:r w:rsidRPr="003B7BC7">
        <w:rPr>
          <w:rFonts w:ascii="Arial" w:hAnsi="Arial"/>
          <w:sz w:val="20"/>
        </w:rPr>
        <w:t>Any specific ideas that you might have for the Samhui</w:t>
      </w:r>
      <w:r w:rsidR="003B7BC7">
        <w:rPr>
          <w:rFonts w:ascii="Arial" w:hAnsi="Arial"/>
          <w:sz w:val="20"/>
        </w:rPr>
        <w:t>nn Fire Festival 2014</w:t>
      </w:r>
    </w:p>
    <w:p w:rsidR="00B854EC" w:rsidRPr="003B7BC7" w:rsidRDefault="00B854EC" w:rsidP="00DB7D3E">
      <w:pPr>
        <w:pStyle w:val="PlainText"/>
        <w:numPr>
          <w:ilvl w:val="0"/>
          <w:numId w:val="14"/>
        </w:numPr>
        <w:rPr>
          <w:rFonts w:ascii="Arial" w:hAnsi="Arial"/>
          <w:sz w:val="20"/>
        </w:rPr>
      </w:pPr>
      <w:r w:rsidRPr="003B7BC7">
        <w:rPr>
          <w:rFonts w:ascii="Arial" w:hAnsi="Arial"/>
          <w:sz w:val="20"/>
        </w:rPr>
        <w:t>Your previous experience of leading and inspiring volunteers</w:t>
      </w:r>
    </w:p>
    <w:p w:rsidR="00B854EC" w:rsidRPr="003B7BC7" w:rsidRDefault="00B854EC" w:rsidP="00B854EC">
      <w:pPr>
        <w:pStyle w:val="PlainText"/>
        <w:rPr>
          <w:rFonts w:ascii="Arial" w:hAnsi="Arial"/>
          <w:sz w:val="20"/>
        </w:rPr>
      </w:pPr>
    </w:p>
    <w:p w:rsidR="00B854EC" w:rsidRPr="003B7BC7" w:rsidRDefault="00B854EC" w:rsidP="00B854EC">
      <w:pPr>
        <w:pStyle w:val="PlainText"/>
        <w:rPr>
          <w:rFonts w:ascii="Arial" w:hAnsi="Arial"/>
          <w:sz w:val="20"/>
        </w:rPr>
      </w:pPr>
      <w:r w:rsidRPr="003B7BC7">
        <w:rPr>
          <w:rFonts w:ascii="Arial" w:hAnsi="Arial"/>
          <w:sz w:val="20"/>
        </w:rPr>
        <w:t xml:space="preserve">Please note that while we are very willing to be flexible about working arrangements we can only consider submissions from people who can make the </w:t>
      </w:r>
      <w:r w:rsidR="00DB7D3E" w:rsidRPr="003B7BC7">
        <w:rPr>
          <w:rFonts w:ascii="Arial" w:hAnsi="Arial"/>
          <w:sz w:val="20"/>
        </w:rPr>
        <w:t>Samhuinn</w:t>
      </w:r>
      <w:r w:rsidRPr="003B7BC7">
        <w:rPr>
          <w:rFonts w:ascii="Arial" w:hAnsi="Arial"/>
          <w:sz w:val="20"/>
        </w:rPr>
        <w:t xml:space="preserve"> Fire Festival</w:t>
      </w:r>
      <w:r w:rsidR="00DB7D3E" w:rsidRPr="003B7BC7">
        <w:rPr>
          <w:rFonts w:ascii="Arial" w:hAnsi="Arial"/>
          <w:sz w:val="20"/>
        </w:rPr>
        <w:t xml:space="preserve"> 20</w:t>
      </w:r>
      <w:r w:rsidR="003B7BC7">
        <w:rPr>
          <w:rFonts w:ascii="Arial" w:hAnsi="Arial"/>
          <w:sz w:val="20"/>
        </w:rPr>
        <w:t>14</w:t>
      </w:r>
      <w:r w:rsidR="00DB7D3E" w:rsidRPr="003B7BC7">
        <w:rPr>
          <w:rFonts w:ascii="Arial" w:hAnsi="Arial"/>
          <w:sz w:val="20"/>
        </w:rPr>
        <w:t xml:space="preserve"> a</w:t>
      </w:r>
      <w:r w:rsidRPr="003B7BC7">
        <w:rPr>
          <w:rFonts w:ascii="Arial" w:hAnsi="Arial"/>
          <w:sz w:val="20"/>
        </w:rPr>
        <w:t xml:space="preserve"> primary focus between the end of </w:t>
      </w:r>
      <w:r w:rsidR="00DB7D3E" w:rsidRPr="003B7BC7">
        <w:rPr>
          <w:rFonts w:ascii="Arial" w:hAnsi="Arial"/>
          <w:sz w:val="20"/>
        </w:rPr>
        <w:t>August until the second week in November</w:t>
      </w:r>
      <w:r w:rsidRPr="003B7BC7">
        <w:rPr>
          <w:rFonts w:ascii="Arial" w:hAnsi="Arial"/>
          <w:sz w:val="20"/>
        </w:rPr>
        <w:t xml:space="preserve"> 201</w:t>
      </w:r>
      <w:r w:rsidR="003B7BC7">
        <w:rPr>
          <w:rFonts w:ascii="Arial" w:hAnsi="Arial"/>
          <w:sz w:val="20"/>
        </w:rPr>
        <w:t>4</w:t>
      </w:r>
      <w:r w:rsidR="0052729B">
        <w:rPr>
          <w:rFonts w:ascii="Arial" w:hAnsi="Arial"/>
          <w:sz w:val="20"/>
        </w:rPr>
        <w:t>.</w:t>
      </w:r>
    </w:p>
    <w:p w:rsidR="00B854EC" w:rsidRPr="003B7BC7" w:rsidRDefault="00B854EC" w:rsidP="00B854EC">
      <w:pPr>
        <w:pStyle w:val="PlainText"/>
        <w:rPr>
          <w:rFonts w:ascii="Arial" w:hAnsi="Arial"/>
          <w:sz w:val="20"/>
        </w:rPr>
      </w:pPr>
    </w:p>
    <w:p w:rsidR="00C34195" w:rsidRPr="003B7BC7" w:rsidRDefault="00B854EC" w:rsidP="00DB7D3E">
      <w:pPr>
        <w:pStyle w:val="PlainText"/>
        <w:jc w:val="both"/>
        <w:rPr>
          <w:rFonts w:ascii="Arial" w:hAnsi="Arial"/>
          <w:sz w:val="20"/>
        </w:rPr>
      </w:pPr>
      <w:r w:rsidRPr="003B7BC7">
        <w:rPr>
          <w:rFonts w:ascii="Arial" w:hAnsi="Arial"/>
          <w:sz w:val="20"/>
        </w:rPr>
        <w:t xml:space="preserve">If you are interested please contact </w:t>
      </w:r>
      <w:hyperlink r:id="rId9" w:history="1">
        <w:r w:rsidR="004C69C2" w:rsidRPr="00482E7C">
          <w:rPr>
            <w:rStyle w:val="Hyperlink"/>
            <w:rFonts w:ascii="Arial" w:hAnsi="Arial"/>
            <w:sz w:val="20"/>
          </w:rPr>
          <w:t>festival@beltane.org</w:t>
        </w:r>
      </w:hyperlink>
      <w:r w:rsidRPr="003B7BC7">
        <w:rPr>
          <w:rFonts w:ascii="Arial" w:hAnsi="Arial"/>
          <w:sz w:val="20"/>
        </w:rPr>
        <w:t xml:space="preserve"> for further details and please note that all submissions should be sent</w:t>
      </w:r>
      <w:r w:rsidR="00DB7D3E" w:rsidRPr="003B7BC7">
        <w:rPr>
          <w:rFonts w:ascii="Arial" w:hAnsi="Arial"/>
          <w:sz w:val="20"/>
        </w:rPr>
        <w:t xml:space="preserve"> electronically</w:t>
      </w:r>
      <w:r w:rsidRPr="003B7BC7">
        <w:rPr>
          <w:rFonts w:ascii="Arial" w:hAnsi="Arial"/>
          <w:sz w:val="20"/>
        </w:rPr>
        <w:t xml:space="preserve"> to </w:t>
      </w:r>
      <w:hyperlink r:id="rId10" w:history="1">
        <w:r w:rsidR="004C69C2" w:rsidRPr="00482E7C">
          <w:rPr>
            <w:rStyle w:val="Hyperlink"/>
            <w:rFonts w:ascii="Arial" w:hAnsi="Arial"/>
            <w:sz w:val="20"/>
          </w:rPr>
          <w:t>festival@beltane.org</w:t>
        </w:r>
      </w:hyperlink>
      <w:r w:rsidR="00DB7D3E" w:rsidRPr="003B7BC7">
        <w:rPr>
          <w:rFonts w:ascii="Arial" w:hAnsi="Arial"/>
          <w:sz w:val="20"/>
        </w:rPr>
        <w:t xml:space="preserve">. </w:t>
      </w:r>
    </w:p>
    <w:p w:rsidR="00B854EC" w:rsidRPr="003B7BC7" w:rsidRDefault="00B854EC" w:rsidP="00B854EC">
      <w:pPr>
        <w:pStyle w:val="PlainText"/>
        <w:rPr>
          <w:rFonts w:ascii="Arial" w:hAnsi="Arial"/>
          <w:sz w:val="20"/>
        </w:rPr>
      </w:pPr>
    </w:p>
    <w:p w:rsidR="00B854EC" w:rsidRPr="003B7BC7" w:rsidRDefault="00DB7D3E" w:rsidP="00B854EC">
      <w:pPr>
        <w:pStyle w:val="PlainText"/>
        <w:rPr>
          <w:rFonts w:ascii="Arial" w:hAnsi="Arial"/>
          <w:sz w:val="20"/>
        </w:rPr>
      </w:pPr>
      <w:r w:rsidRPr="003B7BC7">
        <w:rPr>
          <w:rFonts w:ascii="Arial" w:hAnsi="Arial"/>
          <w:sz w:val="20"/>
        </w:rPr>
        <w:t>Intervi</w:t>
      </w:r>
      <w:r w:rsidR="003B7BC7">
        <w:rPr>
          <w:rFonts w:ascii="Arial" w:hAnsi="Arial"/>
          <w:sz w:val="20"/>
        </w:rPr>
        <w:t>ews expected to be held on the 4</w:t>
      </w:r>
      <w:r w:rsidRPr="003B7BC7">
        <w:rPr>
          <w:rFonts w:ascii="Arial" w:hAnsi="Arial"/>
          <w:sz w:val="20"/>
          <w:vertAlign w:val="superscript"/>
        </w:rPr>
        <w:t>th</w:t>
      </w:r>
      <w:r w:rsidR="003B7BC7">
        <w:rPr>
          <w:rFonts w:ascii="Arial" w:hAnsi="Arial"/>
          <w:sz w:val="20"/>
        </w:rPr>
        <w:t>&amp; 5</w:t>
      </w:r>
      <w:r w:rsidRPr="003B7BC7">
        <w:rPr>
          <w:rFonts w:ascii="Arial" w:hAnsi="Arial"/>
          <w:sz w:val="20"/>
          <w:vertAlign w:val="superscript"/>
        </w:rPr>
        <w:t>th</w:t>
      </w:r>
      <w:r w:rsidR="003B7BC7">
        <w:rPr>
          <w:rFonts w:ascii="Arial" w:hAnsi="Arial"/>
          <w:sz w:val="20"/>
        </w:rPr>
        <w:t xml:space="preserve"> August 2014</w:t>
      </w:r>
      <w:r w:rsidR="0052729B">
        <w:rPr>
          <w:rFonts w:ascii="Arial" w:hAnsi="Arial"/>
          <w:sz w:val="20"/>
        </w:rPr>
        <w:t>.</w:t>
      </w:r>
    </w:p>
    <w:p w:rsidR="00B854EC" w:rsidRPr="003B7BC7" w:rsidRDefault="00B854EC" w:rsidP="00B854EC">
      <w:pPr>
        <w:pStyle w:val="PlainText"/>
        <w:rPr>
          <w:rFonts w:ascii="Arial" w:hAnsi="Arial"/>
          <w:sz w:val="20"/>
        </w:rPr>
      </w:pPr>
    </w:p>
    <w:p w:rsidR="00B854EC" w:rsidRPr="003B7BC7" w:rsidRDefault="00B854EC" w:rsidP="00B854EC">
      <w:pPr>
        <w:pStyle w:val="PlainText"/>
        <w:rPr>
          <w:rFonts w:ascii="Arial" w:hAnsi="Arial"/>
          <w:sz w:val="20"/>
        </w:rPr>
      </w:pPr>
      <w:r w:rsidRPr="003B7BC7">
        <w:rPr>
          <w:rFonts w:ascii="Arial" w:hAnsi="Arial"/>
          <w:sz w:val="20"/>
        </w:rPr>
        <w:t>Deadline:</w:t>
      </w:r>
      <w:r w:rsidR="00DB7D3E" w:rsidRPr="003B7BC7">
        <w:rPr>
          <w:rFonts w:ascii="Arial" w:hAnsi="Arial"/>
          <w:sz w:val="20"/>
        </w:rPr>
        <w:t xml:space="preserve"> Friday</w:t>
      </w:r>
      <w:r w:rsidRPr="003B7BC7">
        <w:rPr>
          <w:rFonts w:ascii="Arial" w:hAnsi="Arial"/>
          <w:sz w:val="20"/>
        </w:rPr>
        <w:t xml:space="preserve"> </w:t>
      </w:r>
      <w:r w:rsidR="003B7BC7">
        <w:rPr>
          <w:rFonts w:ascii="Arial" w:hAnsi="Arial"/>
          <w:sz w:val="20"/>
        </w:rPr>
        <w:t>1</w:t>
      </w:r>
      <w:r w:rsidR="003B7BC7" w:rsidRPr="003B7BC7">
        <w:rPr>
          <w:rFonts w:ascii="Arial" w:hAnsi="Arial"/>
          <w:sz w:val="20"/>
          <w:vertAlign w:val="superscript"/>
        </w:rPr>
        <w:t>st</w:t>
      </w:r>
      <w:r w:rsidR="003B7BC7">
        <w:rPr>
          <w:rFonts w:ascii="Arial" w:hAnsi="Arial"/>
          <w:sz w:val="20"/>
        </w:rPr>
        <w:t xml:space="preserve"> August 2014</w:t>
      </w:r>
      <w:r w:rsidR="00DB7D3E" w:rsidRPr="003B7BC7">
        <w:rPr>
          <w:rFonts w:ascii="Arial" w:hAnsi="Arial"/>
          <w:sz w:val="20"/>
        </w:rPr>
        <w:t>, 7pm</w:t>
      </w:r>
    </w:p>
    <w:p w:rsidR="00B854EC" w:rsidRPr="003B7BC7" w:rsidRDefault="00B854EC" w:rsidP="00B854EC">
      <w:pPr>
        <w:pStyle w:val="PlainText"/>
        <w:rPr>
          <w:rFonts w:ascii="Arial" w:hAnsi="Arial"/>
          <w:sz w:val="20"/>
        </w:rPr>
      </w:pPr>
      <w:r w:rsidRPr="003B7BC7">
        <w:rPr>
          <w:rFonts w:ascii="Arial" w:hAnsi="Arial"/>
          <w:sz w:val="20"/>
        </w:rPr>
        <w:t xml:space="preserve">Contact details: </w:t>
      </w:r>
      <w:hyperlink r:id="rId11" w:history="1">
        <w:r w:rsidR="004C69C2" w:rsidRPr="00482E7C">
          <w:rPr>
            <w:rStyle w:val="Hyperlink"/>
            <w:rFonts w:ascii="Arial" w:hAnsi="Arial"/>
            <w:sz w:val="20"/>
          </w:rPr>
          <w:t>festival@beltane.org</w:t>
        </w:r>
      </w:hyperlink>
    </w:p>
    <w:p w:rsidR="00C34195" w:rsidRPr="003B7BC7" w:rsidRDefault="00B854EC" w:rsidP="00B854EC">
      <w:pPr>
        <w:pStyle w:val="PlainText"/>
        <w:rPr>
          <w:rFonts w:ascii="Arial" w:hAnsi="Arial"/>
          <w:sz w:val="20"/>
        </w:rPr>
      </w:pPr>
      <w:r w:rsidRPr="003B7BC7">
        <w:rPr>
          <w:rFonts w:ascii="Arial" w:hAnsi="Arial"/>
          <w:sz w:val="20"/>
        </w:rPr>
        <w:t xml:space="preserve">Website address: </w:t>
      </w:r>
      <w:hyperlink r:id="rId12" w:history="1">
        <w:r w:rsidR="00DD6C28" w:rsidRPr="00F903A4">
          <w:rPr>
            <w:rStyle w:val="Hyperlink"/>
            <w:rFonts w:ascii="Arial" w:hAnsi="Arial"/>
            <w:sz w:val="20"/>
          </w:rPr>
          <w:t>www.beltane.org</w:t>
        </w:r>
      </w:hyperlink>
    </w:p>
    <w:p w:rsidR="00C34195" w:rsidRPr="003B7BC7" w:rsidRDefault="00C34195">
      <w:pPr>
        <w:widowControl/>
        <w:suppressAutoHyphens w:val="0"/>
        <w:textAlignment w:val="auto"/>
        <w:rPr>
          <w:rFonts w:ascii="Arial" w:eastAsiaTheme="minorHAnsi" w:hAnsi="Arial" w:cstheme="minorBidi"/>
          <w:kern w:val="0"/>
          <w:sz w:val="20"/>
          <w:szCs w:val="21"/>
          <w:lang w:eastAsia="en-US"/>
        </w:rPr>
      </w:pPr>
    </w:p>
    <w:p w:rsidR="00C34195" w:rsidRPr="003B7BC7" w:rsidRDefault="00C34195" w:rsidP="00B854EC">
      <w:pPr>
        <w:pStyle w:val="PlainText"/>
        <w:rPr>
          <w:rFonts w:ascii="Arial" w:hAnsi="Arial"/>
          <w:sz w:val="20"/>
        </w:rPr>
      </w:pPr>
    </w:p>
    <w:p w:rsidR="00B854EC" w:rsidRPr="003B7BC7" w:rsidRDefault="00C34195" w:rsidP="00071B9C">
      <w:pPr>
        <w:pStyle w:val="Title"/>
        <w:rPr>
          <w:rFonts w:ascii="Arial" w:hAnsi="Arial"/>
          <w:sz w:val="20"/>
        </w:rPr>
      </w:pPr>
      <w:r w:rsidRPr="003B7BC7">
        <w:rPr>
          <w:rFonts w:ascii="Arial" w:hAnsi="Arial"/>
          <w:sz w:val="20"/>
        </w:rPr>
        <w:t>JOB DESCRIPTION</w:t>
      </w:r>
    </w:p>
    <w:p w:rsidR="00C34195" w:rsidRPr="003B7BC7" w:rsidRDefault="00C34195" w:rsidP="00B854EC">
      <w:pPr>
        <w:pStyle w:val="PlainText"/>
        <w:rPr>
          <w:rFonts w:ascii="Arial" w:hAnsi="Arial"/>
          <w:sz w:val="20"/>
        </w:rPr>
      </w:pPr>
    </w:p>
    <w:p w:rsidR="00C34195" w:rsidRPr="003B7BC7" w:rsidRDefault="00C34195" w:rsidP="00B854EC">
      <w:pPr>
        <w:pStyle w:val="PlainText"/>
        <w:rPr>
          <w:rFonts w:ascii="Arial" w:hAnsi="Arial"/>
          <w:sz w:val="20"/>
        </w:rPr>
      </w:pPr>
    </w:p>
    <w:p w:rsidR="00C34195" w:rsidRPr="003B7BC7" w:rsidRDefault="00C34195" w:rsidP="00C34195">
      <w:pPr>
        <w:pStyle w:val="Standard"/>
        <w:rPr>
          <w:b/>
          <w:sz w:val="20"/>
          <w:szCs w:val="24"/>
          <w:u w:val="single"/>
        </w:rPr>
      </w:pPr>
      <w:r w:rsidRPr="003B7BC7">
        <w:rPr>
          <w:b/>
          <w:sz w:val="20"/>
          <w:szCs w:val="24"/>
          <w:u w:val="single"/>
        </w:rPr>
        <w:t>Role</w:t>
      </w:r>
    </w:p>
    <w:p w:rsidR="00C34195" w:rsidRPr="003B7BC7" w:rsidRDefault="00C34195" w:rsidP="00C34195">
      <w:pPr>
        <w:pStyle w:val="Standard"/>
        <w:rPr>
          <w:sz w:val="20"/>
        </w:rPr>
      </w:pPr>
    </w:p>
    <w:p w:rsidR="00C34195" w:rsidRPr="003B7BC7" w:rsidRDefault="00C34195" w:rsidP="003B7BC7">
      <w:pPr>
        <w:pStyle w:val="Standard"/>
        <w:numPr>
          <w:ilvl w:val="0"/>
          <w:numId w:val="6"/>
        </w:numPr>
        <w:tabs>
          <w:tab w:val="left" w:pos="77"/>
        </w:tabs>
        <w:rPr>
          <w:sz w:val="20"/>
        </w:rPr>
      </w:pPr>
      <w:r w:rsidRPr="003B7BC7">
        <w:rPr>
          <w:sz w:val="20"/>
        </w:rPr>
        <w:t xml:space="preserve">The </w:t>
      </w:r>
      <w:r w:rsidR="0052729B">
        <w:rPr>
          <w:sz w:val="20"/>
        </w:rPr>
        <w:t>event co</w:t>
      </w:r>
      <w:r w:rsidR="006E12C2">
        <w:rPr>
          <w:sz w:val="20"/>
        </w:rPr>
        <w:t>ordinator</w:t>
      </w:r>
      <w:r w:rsidR="003B7BC7">
        <w:rPr>
          <w:sz w:val="20"/>
        </w:rPr>
        <w:t xml:space="preserve"> </w:t>
      </w:r>
      <w:r w:rsidRPr="003B7BC7">
        <w:rPr>
          <w:sz w:val="20"/>
        </w:rPr>
        <w:t>will carry out duti</w:t>
      </w:r>
      <w:r w:rsidR="003B7BC7">
        <w:rPr>
          <w:sz w:val="20"/>
        </w:rPr>
        <w:t>es normally commensurate with an</w:t>
      </w:r>
      <w:r w:rsidR="0052729B">
        <w:rPr>
          <w:sz w:val="20"/>
        </w:rPr>
        <w:t xml:space="preserve"> event</w:t>
      </w:r>
      <w:r w:rsidR="003B7BC7">
        <w:rPr>
          <w:sz w:val="20"/>
        </w:rPr>
        <w:t xml:space="preserve"> </w:t>
      </w:r>
      <w:r w:rsidR="006E12C2">
        <w:rPr>
          <w:sz w:val="20"/>
        </w:rPr>
        <w:t xml:space="preserve">coordinator </w:t>
      </w:r>
      <w:r w:rsidRPr="003B7BC7">
        <w:rPr>
          <w:sz w:val="20"/>
        </w:rPr>
        <w:t xml:space="preserve">post with specific reference to the Samhuinn Fire Festival ('Samhuinn') and the BFS. </w:t>
      </w:r>
    </w:p>
    <w:p w:rsidR="00C34195" w:rsidRPr="003B7BC7" w:rsidRDefault="00C34195" w:rsidP="00C34195">
      <w:pPr>
        <w:pStyle w:val="Standard"/>
        <w:tabs>
          <w:tab w:val="left" w:pos="77"/>
        </w:tabs>
        <w:ind w:left="720"/>
        <w:rPr>
          <w:sz w:val="20"/>
        </w:rPr>
      </w:pPr>
    </w:p>
    <w:p w:rsidR="00C34195" w:rsidRPr="003B7BC7" w:rsidRDefault="00C34195" w:rsidP="00C34195">
      <w:pPr>
        <w:pStyle w:val="Standard"/>
        <w:numPr>
          <w:ilvl w:val="0"/>
          <w:numId w:val="6"/>
        </w:numPr>
        <w:tabs>
          <w:tab w:val="left" w:pos="77"/>
        </w:tabs>
        <w:rPr>
          <w:sz w:val="20"/>
        </w:rPr>
      </w:pPr>
      <w:r w:rsidRPr="003B7BC7">
        <w:rPr>
          <w:sz w:val="20"/>
        </w:rPr>
        <w:t>Y</w:t>
      </w:r>
      <w:r w:rsidR="0052729B">
        <w:rPr>
          <w:sz w:val="20"/>
        </w:rPr>
        <w:t xml:space="preserve">ou will work with the various other coordinating groups </w:t>
      </w:r>
      <w:r w:rsidRPr="003B7BC7">
        <w:rPr>
          <w:sz w:val="20"/>
        </w:rPr>
        <w:t>including the Board of Trustees, Group Organisers, ‘the blues’, The BFS Production/Tech Team, Participants and other stakeh</w:t>
      </w:r>
      <w:r w:rsidR="0052729B">
        <w:rPr>
          <w:sz w:val="20"/>
        </w:rPr>
        <w:t>olders to present</w:t>
      </w:r>
      <w:r w:rsidRPr="003B7BC7">
        <w:rPr>
          <w:sz w:val="20"/>
        </w:rPr>
        <w:t xml:space="preserve"> a unified production.</w:t>
      </w:r>
    </w:p>
    <w:p w:rsidR="00C34195" w:rsidRPr="003B7BC7" w:rsidRDefault="00C34195" w:rsidP="00C34195">
      <w:pPr>
        <w:pStyle w:val="Header"/>
        <w:tabs>
          <w:tab w:val="clear" w:pos="4320"/>
          <w:tab w:val="clear" w:pos="8640"/>
        </w:tabs>
        <w:rPr>
          <w:sz w:val="20"/>
        </w:rPr>
      </w:pPr>
    </w:p>
    <w:p w:rsidR="00C34195" w:rsidRPr="003B7BC7" w:rsidRDefault="00C34195" w:rsidP="00C34195">
      <w:pPr>
        <w:pStyle w:val="Header"/>
        <w:tabs>
          <w:tab w:val="clear" w:pos="4320"/>
          <w:tab w:val="clear" w:pos="8640"/>
        </w:tabs>
        <w:rPr>
          <w:sz w:val="20"/>
        </w:rPr>
      </w:pPr>
    </w:p>
    <w:p w:rsidR="00C34195" w:rsidRPr="003B7BC7" w:rsidRDefault="00C34195" w:rsidP="00C34195">
      <w:pPr>
        <w:pStyle w:val="Header"/>
        <w:tabs>
          <w:tab w:val="clear" w:pos="4320"/>
          <w:tab w:val="clear" w:pos="8640"/>
        </w:tabs>
        <w:rPr>
          <w:b/>
          <w:sz w:val="20"/>
          <w:szCs w:val="24"/>
          <w:u w:val="single"/>
        </w:rPr>
      </w:pPr>
      <w:r w:rsidRPr="003B7BC7">
        <w:rPr>
          <w:b/>
          <w:sz w:val="20"/>
          <w:szCs w:val="24"/>
          <w:u w:val="single"/>
        </w:rPr>
        <w:t>Responsibilities</w:t>
      </w:r>
    </w:p>
    <w:p w:rsidR="00C34195" w:rsidRPr="003B7BC7" w:rsidRDefault="00C34195" w:rsidP="00C34195">
      <w:pPr>
        <w:pStyle w:val="Standard"/>
        <w:tabs>
          <w:tab w:val="left" w:pos="1080"/>
        </w:tabs>
        <w:ind w:left="360" w:hanging="360"/>
        <w:rPr>
          <w:sz w:val="20"/>
          <w:lang w:val="en-NZ"/>
        </w:rPr>
      </w:pPr>
    </w:p>
    <w:p w:rsidR="00C34195" w:rsidRPr="003B7BC7" w:rsidRDefault="00C34195" w:rsidP="00C34195">
      <w:pPr>
        <w:pStyle w:val="Standard"/>
        <w:numPr>
          <w:ilvl w:val="0"/>
          <w:numId w:val="5"/>
        </w:numPr>
        <w:rPr>
          <w:sz w:val="20"/>
        </w:rPr>
      </w:pPr>
      <w:r w:rsidRPr="003B7BC7">
        <w:rPr>
          <w:sz w:val="20"/>
        </w:rPr>
        <w:t xml:space="preserve">The </w:t>
      </w:r>
      <w:r w:rsidR="006E12C2">
        <w:rPr>
          <w:sz w:val="20"/>
        </w:rPr>
        <w:t>event coordinator</w:t>
      </w:r>
      <w:r w:rsidRPr="003B7BC7">
        <w:rPr>
          <w:sz w:val="20"/>
        </w:rPr>
        <w:t xml:space="preserve"> will act as the primary point of contact for Samhuinn for BFS and external stakeholders. This includes liaising with all external bodies, either personally, or by appointing a representative. External bodies may include (but are not limited to) the City of Edinburgh Council, the police, and the press.</w:t>
      </w:r>
    </w:p>
    <w:p w:rsidR="00C34195" w:rsidRPr="003B7BC7" w:rsidRDefault="00C34195" w:rsidP="00C34195">
      <w:pPr>
        <w:pStyle w:val="Standard"/>
        <w:rPr>
          <w:sz w:val="20"/>
          <w:lang w:val="en-NZ"/>
        </w:rPr>
      </w:pPr>
    </w:p>
    <w:p w:rsidR="00C34195" w:rsidRPr="003B7BC7" w:rsidRDefault="00C34195" w:rsidP="00C34195">
      <w:pPr>
        <w:pStyle w:val="Standard"/>
        <w:rPr>
          <w:sz w:val="20"/>
          <w:u w:val="single"/>
          <w:lang w:val="en-NZ"/>
        </w:rPr>
      </w:pPr>
      <w:r w:rsidRPr="003B7BC7">
        <w:rPr>
          <w:sz w:val="20"/>
          <w:u w:val="single"/>
          <w:lang w:val="en-NZ"/>
        </w:rPr>
        <w:t>Internal to BFS</w:t>
      </w:r>
    </w:p>
    <w:p w:rsidR="00C34195" w:rsidRPr="003B7BC7" w:rsidRDefault="00C34195" w:rsidP="00C34195">
      <w:pPr>
        <w:pStyle w:val="Standard"/>
        <w:rPr>
          <w:sz w:val="20"/>
          <w:lang w:val="en-NZ"/>
        </w:rPr>
      </w:pPr>
    </w:p>
    <w:p w:rsidR="00C34195" w:rsidRPr="003B7BC7" w:rsidRDefault="00C34195" w:rsidP="00C34195">
      <w:pPr>
        <w:pStyle w:val="Standard"/>
        <w:numPr>
          <w:ilvl w:val="0"/>
          <w:numId w:val="4"/>
        </w:numPr>
        <w:rPr>
          <w:sz w:val="20"/>
          <w:lang w:val="en-NZ"/>
        </w:rPr>
      </w:pPr>
      <w:r w:rsidRPr="003B7BC7">
        <w:rPr>
          <w:sz w:val="20"/>
          <w:lang w:val="en-NZ"/>
        </w:rPr>
        <w:t xml:space="preserve">Work alongside the Board of Trustees and other </w:t>
      </w:r>
      <w:r w:rsidRPr="003B7BC7">
        <w:rPr>
          <w:sz w:val="20"/>
        </w:rPr>
        <w:t>voluntary coordinators</w:t>
      </w:r>
      <w:r w:rsidR="0052729B">
        <w:rPr>
          <w:sz w:val="20"/>
          <w:lang w:val="en-NZ"/>
        </w:rPr>
        <w:t>.</w:t>
      </w:r>
    </w:p>
    <w:p w:rsidR="00C34195" w:rsidRPr="003B7BC7" w:rsidRDefault="00C34195" w:rsidP="00C34195">
      <w:pPr>
        <w:pStyle w:val="Standard"/>
        <w:ind w:left="720"/>
        <w:rPr>
          <w:sz w:val="20"/>
          <w:lang w:val="en-NZ"/>
        </w:rPr>
      </w:pPr>
    </w:p>
    <w:p w:rsidR="00C34195" w:rsidRPr="003B7BC7" w:rsidRDefault="00E95093" w:rsidP="00C34195">
      <w:pPr>
        <w:pStyle w:val="Standard"/>
        <w:numPr>
          <w:ilvl w:val="0"/>
          <w:numId w:val="4"/>
        </w:numPr>
        <w:rPr>
          <w:sz w:val="20"/>
          <w:lang w:val="en-NZ"/>
        </w:rPr>
      </w:pPr>
      <w:r w:rsidRPr="003B7BC7">
        <w:rPr>
          <w:sz w:val="20"/>
          <w:lang w:val="en-NZ"/>
        </w:rPr>
        <w:t>B</w:t>
      </w:r>
      <w:r w:rsidR="00C34195" w:rsidRPr="003B7BC7">
        <w:rPr>
          <w:sz w:val="20"/>
          <w:lang w:val="en-NZ"/>
        </w:rPr>
        <w:t>e part of the key production team in accordance with the organisational</w:t>
      </w:r>
      <w:r w:rsidRPr="003B7BC7">
        <w:rPr>
          <w:sz w:val="20"/>
          <w:lang w:val="en-NZ"/>
        </w:rPr>
        <w:t xml:space="preserve"> structure. </w:t>
      </w:r>
      <w:r w:rsidR="00C34195" w:rsidRPr="003B7BC7">
        <w:rPr>
          <w:sz w:val="20"/>
          <w:lang w:val="en-NZ"/>
        </w:rPr>
        <w:t>This person will have knowledge of relevant legislation and be experienced in its implementation integral to the safe running of the event.</w:t>
      </w:r>
    </w:p>
    <w:p w:rsidR="00C34195" w:rsidRPr="003B7BC7" w:rsidRDefault="00C34195" w:rsidP="00C34195">
      <w:pPr>
        <w:pStyle w:val="ListParagraph"/>
        <w:ind w:left="0"/>
        <w:rPr>
          <w:sz w:val="20"/>
          <w:lang w:val="en-NZ"/>
        </w:rPr>
      </w:pPr>
    </w:p>
    <w:p w:rsidR="00C34195" w:rsidRPr="003B7BC7" w:rsidRDefault="00C34195" w:rsidP="00C34195">
      <w:pPr>
        <w:pStyle w:val="Standard"/>
        <w:numPr>
          <w:ilvl w:val="0"/>
          <w:numId w:val="4"/>
        </w:numPr>
        <w:rPr>
          <w:sz w:val="20"/>
          <w:lang w:val="en-NZ"/>
        </w:rPr>
      </w:pPr>
      <w:r w:rsidRPr="003B7BC7">
        <w:rPr>
          <w:sz w:val="20"/>
          <w:lang w:val="en-NZ"/>
        </w:rPr>
        <w:t>Work alongside the society's Company and Membership Secretaries in the collation of membership data, the safe storage of key legal documents (including insurance and relevant licences), and the upholding of legal obligations including Data Protection Act.</w:t>
      </w:r>
    </w:p>
    <w:p w:rsidR="00C34195" w:rsidRPr="003B7BC7" w:rsidRDefault="00C34195" w:rsidP="00C34195">
      <w:pPr>
        <w:pStyle w:val="Standard"/>
        <w:tabs>
          <w:tab w:val="left" w:pos="720"/>
        </w:tabs>
        <w:rPr>
          <w:sz w:val="20"/>
          <w:lang w:val="en-NZ"/>
        </w:rPr>
      </w:pPr>
    </w:p>
    <w:p w:rsidR="00C34195" w:rsidRPr="003B7BC7" w:rsidRDefault="00C34195" w:rsidP="00C34195">
      <w:pPr>
        <w:pStyle w:val="Standard"/>
        <w:numPr>
          <w:ilvl w:val="0"/>
          <w:numId w:val="4"/>
        </w:numPr>
        <w:rPr>
          <w:sz w:val="20"/>
          <w:lang w:val="en-NZ"/>
        </w:rPr>
      </w:pPr>
      <w:r w:rsidRPr="003B7BC7">
        <w:rPr>
          <w:sz w:val="20"/>
          <w:lang w:val="en-NZ"/>
        </w:rPr>
        <w:t>Creat</w:t>
      </w:r>
      <w:r w:rsidR="00E95093" w:rsidRPr="003B7BC7">
        <w:rPr>
          <w:sz w:val="20"/>
          <w:lang w:val="en-NZ"/>
        </w:rPr>
        <w:t xml:space="preserve">ion of </w:t>
      </w:r>
      <w:r w:rsidRPr="003B7BC7">
        <w:rPr>
          <w:sz w:val="20"/>
          <w:lang w:val="en-NZ"/>
        </w:rPr>
        <w:t>a timeline of key milestones leading up to the event, and manage scheduling including technical rehearsals and production meetings.</w:t>
      </w:r>
    </w:p>
    <w:p w:rsidR="00C34195" w:rsidRPr="003B7BC7" w:rsidRDefault="00C34195" w:rsidP="00C34195">
      <w:pPr>
        <w:pStyle w:val="ListParagraph"/>
        <w:ind w:left="0"/>
        <w:rPr>
          <w:sz w:val="20"/>
          <w:lang w:val="en-NZ"/>
        </w:rPr>
      </w:pPr>
    </w:p>
    <w:p w:rsidR="00C34195" w:rsidRPr="003B7BC7" w:rsidRDefault="00C34195" w:rsidP="00C34195">
      <w:pPr>
        <w:pStyle w:val="Standard"/>
        <w:numPr>
          <w:ilvl w:val="0"/>
          <w:numId w:val="4"/>
        </w:numPr>
        <w:rPr>
          <w:sz w:val="20"/>
        </w:rPr>
      </w:pPr>
      <w:r w:rsidRPr="003B7BC7">
        <w:rPr>
          <w:sz w:val="20"/>
        </w:rPr>
        <w:t>Ensure that all organisers meetings and production meetings are chaired and documented, ensuring that time clashes between meetings and rehearsals are avoided where possible.</w:t>
      </w:r>
    </w:p>
    <w:p w:rsidR="00C34195" w:rsidRPr="003B7BC7" w:rsidRDefault="00C34195" w:rsidP="00C34195">
      <w:pPr>
        <w:pStyle w:val="ListParagraph"/>
        <w:ind w:left="0"/>
        <w:rPr>
          <w:sz w:val="20"/>
          <w:lang w:val="en-NZ"/>
        </w:rPr>
      </w:pPr>
    </w:p>
    <w:p w:rsidR="00C34195" w:rsidRPr="003B7BC7" w:rsidRDefault="00B75F93" w:rsidP="00C34195">
      <w:pPr>
        <w:pStyle w:val="ListParagraph"/>
        <w:numPr>
          <w:ilvl w:val="0"/>
          <w:numId w:val="4"/>
        </w:numPr>
        <w:rPr>
          <w:sz w:val="20"/>
          <w:lang w:val="en-NZ"/>
        </w:rPr>
      </w:pPr>
      <w:r>
        <w:rPr>
          <w:sz w:val="20"/>
          <w:lang w:val="en-NZ"/>
        </w:rPr>
        <w:t>Assist in managing</w:t>
      </w:r>
      <w:r w:rsidR="00C34195" w:rsidRPr="003B7BC7">
        <w:rPr>
          <w:sz w:val="20"/>
          <w:lang w:val="en-NZ"/>
        </w:rPr>
        <w:t xml:space="preserve"> the festival budget in conjunction with the Finance Officer (refer supplementary information re duties below).</w:t>
      </w:r>
    </w:p>
    <w:p w:rsidR="00C34195" w:rsidRPr="003B7BC7" w:rsidRDefault="00C34195" w:rsidP="00C34195">
      <w:pPr>
        <w:pStyle w:val="ListParagraph"/>
        <w:ind w:left="0"/>
        <w:rPr>
          <w:sz w:val="20"/>
          <w:lang w:val="en-NZ"/>
        </w:rPr>
      </w:pPr>
    </w:p>
    <w:p w:rsidR="00C34195" w:rsidRPr="003B7BC7" w:rsidRDefault="00C34195" w:rsidP="00C34195">
      <w:pPr>
        <w:pStyle w:val="Standard"/>
        <w:numPr>
          <w:ilvl w:val="0"/>
          <w:numId w:val="4"/>
        </w:numPr>
        <w:rPr>
          <w:sz w:val="20"/>
          <w:lang w:val="en-NZ"/>
        </w:rPr>
      </w:pPr>
      <w:r w:rsidRPr="003B7BC7">
        <w:rPr>
          <w:sz w:val="20"/>
          <w:lang w:val="en-NZ"/>
        </w:rPr>
        <w:t>Ensure that a comprehensive cue sheet is created for the event.</w:t>
      </w:r>
    </w:p>
    <w:p w:rsidR="00C34195" w:rsidRPr="003B7BC7" w:rsidRDefault="00C34195" w:rsidP="00C34195">
      <w:pPr>
        <w:pStyle w:val="Standard"/>
        <w:tabs>
          <w:tab w:val="left" w:pos="720"/>
        </w:tabs>
        <w:rPr>
          <w:sz w:val="20"/>
          <w:lang w:val="en-NZ"/>
        </w:rPr>
      </w:pPr>
    </w:p>
    <w:p w:rsidR="00C34195" w:rsidRPr="003B7BC7" w:rsidRDefault="00C34195" w:rsidP="00C34195">
      <w:pPr>
        <w:pStyle w:val="Standard"/>
        <w:numPr>
          <w:ilvl w:val="0"/>
          <w:numId w:val="4"/>
        </w:numPr>
        <w:rPr>
          <w:sz w:val="20"/>
          <w:lang w:val="en-NZ"/>
        </w:rPr>
      </w:pPr>
      <w:r w:rsidRPr="003B7BC7">
        <w:rPr>
          <w:sz w:val="20"/>
          <w:lang w:val="en-NZ"/>
        </w:rPr>
        <w:t>Be responsible for open lines of communication that ensure all fundamental information is communicated across all festival participants.</w:t>
      </w:r>
    </w:p>
    <w:p w:rsidR="00C34195" w:rsidRPr="003B7BC7" w:rsidRDefault="00C34195" w:rsidP="00C34195">
      <w:pPr>
        <w:pStyle w:val="Standard"/>
        <w:tabs>
          <w:tab w:val="left" w:pos="720"/>
        </w:tabs>
        <w:rPr>
          <w:sz w:val="20"/>
          <w:lang w:val="en-NZ"/>
        </w:rPr>
      </w:pPr>
    </w:p>
    <w:p w:rsidR="00C34195" w:rsidRPr="003B7BC7" w:rsidRDefault="00C34195" w:rsidP="00C34195">
      <w:pPr>
        <w:pStyle w:val="Standard"/>
        <w:numPr>
          <w:ilvl w:val="0"/>
          <w:numId w:val="4"/>
        </w:numPr>
        <w:rPr>
          <w:sz w:val="20"/>
          <w:lang w:val="en-NZ"/>
        </w:rPr>
      </w:pPr>
      <w:r w:rsidRPr="003B7BC7">
        <w:rPr>
          <w:sz w:val="20"/>
          <w:lang w:val="en-NZ"/>
        </w:rPr>
        <w:lastRenderedPageBreak/>
        <w:t>Coordinate technical rehearsals (minimum of one in the lead up to the event) and full rehearsals (minimum of two in the lead-up to the event).</w:t>
      </w:r>
    </w:p>
    <w:p w:rsidR="00C34195" w:rsidRPr="003B7BC7" w:rsidRDefault="00C34195" w:rsidP="00C34195">
      <w:pPr>
        <w:pStyle w:val="Standard"/>
        <w:tabs>
          <w:tab w:val="left" w:pos="720"/>
        </w:tabs>
        <w:rPr>
          <w:sz w:val="20"/>
          <w:lang w:val="en-NZ"/>
        </w:rPr>
      </w:pPr>
    </w:p>
    <w:p w:rsidR="00C34195" w:rsidRPr="003B7BC7" w:rsidRDefault="00C34195" w:rsidP="00C34195">
      <w:pPr>
        <w:pStyle w:val="Standard"/>
        <w:numPr>
          <w:ilvl w:val="0"/>
          <w:numId w:val="4"/>
        </w:numPr>
        <w:rPr>
          <w:sz w:val="20"/>
          <w:lang w:val="en-NZ"/>
        </w:rPr>
      </w:pPr>
      <w:r w:rsidRPr="003B7BC7">
        <w:rPr>
          <w:sz w:val="20"/>
          <w:lang w:val="en-NZ"/>
        </w:rPr>
        <w:t>Liaise with the Production Crew/Quartermaster to ensure good plans are in place to coordinate transport, logisti</w:t>
      </w:r>
      <w:r w:rsidR="003B7BC7">
        <w:rPr>
          <w:sz w:val="20"/>
          <w:lang w:val="en-NZ"/>
        </w:rPr>
        <w:t>cs</w:t>
      </w:r>
      <w:r w:rsidRPr="003B7BC7">
        <w:rPr>
          <w:sz w:val="20"/>
          <w:lang w:val="en-NZ"/>
        </w:rPr>
        <w:t>, and manage the re</w:t>
      </w:r>
      <w:r w:rsidR="00B75F93">
        <w:rPr>
          <w:sz w:val="20"/>
          <w:lang w:val="en-NZ"/>
        </w:rPr>
        <w:t xml:space="preserve">turn of equipment, vehicles </w:t>
      </w:r>
      <w:r w:rsidRPr="003B7BC7">
        <w:rPr>
          <w:sz w:val="20"/>
          <w:lang w:val="en-NZ"/>
        </w:rPr>
        <w:t>after the event.</w:t>
      </w:r>
    </w:p>
    <w:p w:rsidR="00C34195" w:rsidRPr="003B7BC7" w:rsidRDefault="00C34195" w:rsidP="00C34195">
      <w:pPr>
        <w:pStyle w:val="Standard"/>
        <w:tabs>
          <w:tab w:val="left" w:pos="720"/>
        </w:tabs>
        <w:rPr>
          <w:sz w:val="20"/>
          <w:lang w:val="en-NZ"/>
        </w:rPr>
      </w:pPr>
    </w:p>
    <w:p w:rsidR="00C34195" w:rsidRPr="003B7BC7" w:rsidRDefault="00C34195" w:rsidP="00C34195">
      <w:pPr>
        <w:pStyle w:val="Standard"/>
        <w:numPr>
          <w:ilvl w:val="0"/>
          <w:numId w:val="4"/>
        </w:numPr>
        <w:rPr>
          <w:sz w:val="20"/>
          <w:lang w:val="en-NZ"/>
        </w:rPr>
      </w:pPr>
      <w:r w:rsidRPr="003B7BC7">
        <w:rPr>
          <w:sz w:val="20"/>
          <w:lang w:val="en-NZ"/>
        </w:rPr>
        <w:t>Work with the H&amp;S Officer, to ensure correct health and safety procedures are carried out across all aspects of pre-production, production and post-production and carry out risk assessments of these as well.</w:t>
      </w:r>
    </w:p>
    <w:p w:rsidR="00C34195" w:rsidRPr="003B7BC7" w:rsidRDefault="00C34195" w:rsidP="00C34195">
      <w:pPr>
        <w:pStyle w:val="Standard"/>
        <w:rPr>
          <w:sz w:val="20"/>
        </w:rPr>
      </w:pPr>
    </w:p>
    <w:p w:rsidR="00C34195" w:rsidRPr="003B7BC7" w:rsidRDefault="00C34195" w:rsidP="00C34195">
      <w:pPr>
        <w:pStyle w:val="Standard"/>
        <w:numPr>
          <w:ilvl w:val="0"/>
          <w:numId w:val="4"/>
        </w:numPr>
        <w:rPr>
          <w:sz w:val="20"/>
        </w:rPr>
      </w:pPr>
      <w:r w:rsidRPr="003B7BC7">
        <w:rPr>
          <w:sz w:val="20"/>
        </w:rPr>
        <w:t>Ensure that all Group Organisers, Production Team and Participants (including performers, stewards and any other people aside from spectators who will be there on the night) and any other stakeholders are made aware of, and attend, a minimum of one Health and Safety (H&amp;S) briefing organised by the H&amp;S officer in advance of the event.</w:t>
      </w:r>
    </w:p>
    <w:p w:rsidR="00C34195" w:rsidRPr="003B7BC7" w:rsidRDefault="00C34195" w:rsidP="00C34195">
      <w:pPr>
        <w:pStyle w:val="Standard"/>
        <w:rPr>
          <w:sz w:val="20"/>
        </w:rPr>
      </w:pPr>
    </w:p>
    <w:p w:rsidR="00C34195" w:rsidRPr="003B7BC7" w:rsidRDefault="00C34195" w:rsidP="00C34195">
      <w:pPr>
        <w:pStyle w:val="Standard"/>
        <w:numPr>
          <w:ilvl w:val="0"/>
          <w:numId w:val="4"/>
        </w:numPr>
        <w:rPr>
          <w:sz w:val="20"/>
        </w:rPr>
      </w:pPr>
      <w:r w:rsidRPr="003B7BC7">
        <w:rPr>
          <w:sz w:val="20"/>
        </w:rPr>
        <w:t>Assist in the organisation, arrangement and publicity of the H&amp;S briefings.</w:t>
      </w:r>
    </w:p>
    <w:p w:rsidR="00C34195" w:rsidRPr="003B7BC7" w:rsidRDefault="00C34195" w:rsidP="00C34195">
      <w:pPr>
        <w:pStyle w:val="Standard"/>
        <w:tabs>
          <w:tab w:val="left" w:pos="720"/>
        </w:tabs>
        <w:rPr>
          <w:sz w:val="20"/>
          <w:lang w:val="en-NZ"/>
        </w:rPr>
      </w:pPr>
    </w:p>
    <w:p w:rsidR="00DD33DF" w:rsidRDefault="006E12C2" w:rsidP="00C34195">
      <w:pPr>
        <w:pStyle w:val="Standard"/>
        <w:numPr>
          <w:ilvl w:val="0"/>
          <w:numId w:val="4"/>
        </w:numPr>
        <w:rPr>
          <w:sz w:val="20"/>
          <w:lang w:val="en-NZ"/>
        </w:rPr>
      </w:pPr>
      <w:r w:rsidRPr="006E12C2">
        <w:rPr>
          <w:sz w:val="20"/>
          <w:lang w:val="en-NZ"/>
        </w:rPr>
        <w:t>Manage</w:t>
      </w:r>
      <w:r w:rsidR="00C34195" w:rsidRPr="003B7BC7">
        <w:rPr>
          <w:sz w:val="20"/>
          <w:lang w:val="en-NZ"/>
        </w:rPr>
        <w:t xml:space="preserve"> the event on the night (refer supplementary information re duties below).</w:t>
      </w:r>
    </w:p>
    <w:p w:rsidR="00DD33DF" w:rsidRDefault="00DD33DF" w:rsidP="00DD33DF">
      <w:pPr>
        <w:pStyle w:val="Standard"/>
        <w:rPr>
          <w:sz w:val="20"/>
          <w:lang w:val="en-NZ"/>
        </w:rPr>
      </w:pPr>
    </w:p>
    <w:p w:rsidR="00C34195" w:rsidRPr="006E12C2" w:rsidRDefault="00913085" w:rsidP="00DD33DF">
      <w:pPr>
        <w:pStyle w:val="Standard"/>
        <w:numPr>
          <w:ilvl w:val="0"/>
          <w:numId w:val="4"/>
        </w:numPr>
        <w:rPr>
          <w:sz w:val="20"/>
        </w:rPr>
      </w:pPr>
      <w:r>
        <w:rPr>
          <w:sz w:val="20"/>
        </w:rPr>
        <w:t>Participate in</w:t>
      </w:r>
      <w:bookmarkStart w:id="0" w:name="_GoBack"/>
      <w:bookmarkEnd w:id="0"/>
      <w:r w:rsidR="006E12C2" w:rsidRPr="006E12C2">
        <w:rPr>
          <w:sz w:val="20"/>
        </w:rPr>
        <w:t xml:space="preserve"> </w:t>
      </w:r>
      <w:r w:rsidR="00DD33DF" w:rsidRPr="006E12C2">
        <w:rPr>
          <w:sz w:val="20"/>
        </w:rPr>
        <w:t>the Group Organiser Weekend and the Open Meeting.</w:t>
      </w:r>
    </w:p>
    <w:p w:rsidR="00C34195" w:rsidRPr="003B7BC7" w:rsidRDefault="00C34195" w:rsidP="00C34195">
      <w:pPr>
        <w:pStyle w:val="Standard"/>
        <w:tabs>
          <w:tab w:val="left" w:pos="1080"/>
        </w:tabs>
        <w:rPr>
          <w:sz w:val="20"/>
          <w:lang w:val="en-NZ"/>
        </w:rPr>
      </w:pPr>
    </w:p>
    <w:p w:rsidR="00C34195" w:rsidRPr="003B7BC7" w:rsidRDefault="00C34195" w:rsidP="00C34195">
      <w:pPr>
        <w:pStyle w:val="Header"/>
        <w:numPr>
          <w:ilvl w:val="0"/>
          <w:numId w:val="4"/>
        </w:numPr>
        <w:tabs>
          <w:tab w:val="clear" w:pos="4320"/>
          <w:tab w:val="clear" w:pos="8640"/>
        </w:tabs>
        <w:rPr>
          <w:sz w:val="20"/>
          <w:lang w:val="en-NZ"/>
        </w:rPr>
      </w:pPr>
      <w:r w:rsidRPr="003B7BC7">
        <w:rPr>
          <w:sz w:val="20"/>
          <w:lang w:val="en-NZ"/>
        </w:rPr>
        <w:t>Implement an effective evaluation and handover (refer supplementary information re duties below).</w:t>
      </w:r>
    </w:p>
    <w:p w:rsidR="00C34195" w:rsidRPr="003B7BC7" w:rsidRDefault="00C34195" w:rsidP="00C34195">
      <w:pPr>
        <w:pStyle w:val="Header"/>
        <w:tabs>
          <w:tab w:val="clear" w:pos="4320"/>
          <w:tab w:val="clear" w:pos="8640"/>
        </w:tabs>
        <w:rPr>
          <w:sz w:val="20"/>
        </w:rPr>
      </w:pPr>
    </w:p>
    <w:p w:rsidR="00C34195" w:rsidRPr="003B7BC7" w:rsidRDefault="00C34195" w:rsidP="00C34195">
      <w:pPr>
        <w:pStyle w:val="Header"/>
        <w:tabs>
          <w:tab w:val="clear" w:pos="4320"/>
          <w:tab w:val="clear" w:pos="8640"/>
        </w:tabs>
        <w:rPr>
          <w:sz w:val="20"/>
          <w:u w:val="single"/>
        </w:rPr>
      </w:pPr>
      <w:r w:rsidRPr="003B7BC7">
        <w:rPr>
          <w:sz w:val="20"/>
          <w:u w:val="single"/>
        </w:rPr>
        <w:t>External to BFS</w:t>
      </w:r>
    </w:p>
    <w:p w:rsidR="00C34195" w:rsidRPr="003B7BC7" w:rsidRDefault="00C34195" w:rsidP="00C34195">
      <w:pPr>
        <w:pStyle w:val="Header"/>
        <w:tabs>
          <w:tab w:val="clear" w:pos="4320"/>
          <w:tab w:val="clear" w:pos="8640"/>
        </w:tabs>
        <w:rPr>
          <w:sz w:val="20"/>
        </w:rPr>
      </w:pPr>
    </w:p>
    <w:p w:rsidR="00C34195" w:rsidRPr="003B7BC7" w:rsidRDefault="00C34195" w:rsidP="00C34195">
      <w:pPr>
        <w:pStyle w:val="Standard"/>
        <w:numPr>
          <w:ilvl w:val="0"/>
          <w:numId w:val="3"/>
        </w:numPr>
        <w:rPr>
          <w:sz w:val="20"/>
        </w:rPr>
      </w:pPr>
      <w:r w:rsidRPr="003B7BC7">
        <w:rPr>
          <w:sz w:val="20"/>
        </w:rPr>
        <w:t>Represent the Society at EPOG (Event Planning Organisational Group) meetings with City of Edinburgh Council officials, the Police and other emergency services.</w:t>
      </w:r>
    </w:p>
    <w:p w:rsidR="00C34195" w:rsidRPr="003B7BC7" w:rsidRDefault="00C34195" w:rsidP="00C34195">
      <w:pPr>
        <w:pStyle w:val="Standard"/>
        <w:rPr>
          <w:sz w:val="20"/>
        </w:rPr>
      </w:pPr>
    </w:p>
    <w:p w:rsidR="00C34195" w:rsidRPr="003B7BC7" w:rsidRDefault="00C34195" w:rsidP="00C34195">
      <w:pPr>
        <w:pStyle w:val="Standard"/>
        <w:numPr>
          <w:ilvl w:val="0"/>
          <w:numId w:val="3"/>
        </w:numPr>
        <w:rPr>
          <w:sz w:val="20"/>
        </w:rPr>
      </w:pPr>
      <w:r w:rsidRPr="003B7BC7">
        <w:rPr>
          <w:sz w:val="20"/>
        </w:rPr>
        <w:t>Ensure that all necessary licenses and permissions are in place for the event.</w:t>
      </w:r>
    </w:p>
    <w:p w:rsidR="00C34195" w:rsidRPr="003B7BC7" w:rsidRDefault="00C34195" w:rsidP="00C34195">
      <w:pPr>
        <w:pStyle w:val="Standard"/>
        <w:rPr>
          <w:sz w:val="20"/>
        </w:rPr>
      </w:pPr>
    </w:p>
    <w:p w:rsidR="00C34195" w:rsidRPr="003B7BC7" w:rsidRDefault="00C34195" w:rsidP="00C34195">
      <w:pPr>
        <w:pStyle w:val="Standard"/>
        <w:numPr>
          <w:ilvl w:val="0"/>
          <w:numId w:val="3"/>
        </w:numPr>
        <w:rPr>
          <w:sz w:val="20"/>
        </w:rPr>
      </w:pPr>
      <w:r w:rsidRPr="003B7BC7">
        <w:rPr>
          <w:sz w:val="20"/>
        </w:rPr>
        <w:t>Ensure that the event is adequately publicised (in liaison with the Press Officer).</w:t>
      </w:r>
    </w:p>
    <w:p w:rsidR="00C34195" w:rsidRPr="003B7BC7" w:rsidRDefault="00C34195" w:rsidP="00C34195">
      <w:pPr>
        <w:pStyle w:val="ListParagraph"/>
        <w:ind w:left="0"/>
        <w:rPr>
          <w:sz w:val="20"/>
        </w:rPr>
      </w:pPr>
    </w:p>
    <w:p w:rsidR="00C34195" w:rsidRPr="003B7BC7" w:rsidRDefault="00C34195" w:rsidP="00C34195">
      <w:pPr>
        <w:pStyle w:val="Standard"/>
        <w:numPr>
          <w:ilvl w:val="0"/>
          <w:numId w:val="3"/>
        </w:numPr>
        <w:rPr>
          <w:sz w:val="20"/>
        </w:rPr>
      </w:pPr>
      <w:r w:rsidRPr="003B7BC7">
        <w:rPr>
          <w:sz w:val="20"/>
        </w:rPr>
        <w:t>Act as spokesperson for the event in the absence of the Press Officer.</w:t>
      </w:r>
    </w:p>
    <w:p w:rsidR="00C34195" w:rsidRPr="003B7BC7" w:rsidRDefault="00C34195" w:rsidP="00C34195">
      <w:pPr>
        <w:pStyle w:val="Header"/>
        <w:tabs>
          <w:tab w:val="clear" w:pos="4320"/>
          <w:tab w:val="clear" w:pos="8640"/>
        </w:tabs>
        <w:rPr>
          <w:sz w:val="20"/>
        </w:rPr>
      </w:pPr>
    </w:p>
    <w:p w:rsidR="00071B9C" w:rsidRPr="003B7BC7" w:rsidRDefault="00071B9C">
      <w:pPr>
        <w:widowControl/>
        <w:suppressAutoHyphens w:val="0"/>
        <w:textAlignment w:val="auto"/>
        <w:rPr>
          <w:rFonts w:ascii="Arial" w:eastAsiaTheme="minorHAnsi" w:hAnsi="Arial" w:cstheme="minorBidi"/>
          <w:kern w:val="0"/>
          <w:sz w:val="20"/>
          <w:szCs w:val="21"/>
          <w:lang w:eastAsia="en-US"/>
        </w:rPr>
      </w:pPr>
      <w:r w:rsidRPr="003B7BC7">
        <w:rPr>
          <w:rFonts w:ascii="Arial" w:hAnsi="Arial"/>
          <w:sz w:val="20"/>
        </w:rPr>
        <w:br w:type="page"/>
      </w:r>
    </w:p>
    <w:p w:rsidR="00C34195" w:rsidRPr="003B7BC7" w:rsidRDefault="00071B9C" w:rsidP="00071B9C">
      <w:pPr>
        <w:pStyle w:val="Title"/>
        <w:rPr>
          <w:rFonts w:ascii="Arial" w:hAnsi="Arial"/>
          <w:sz w:val="20"/>
        </w:rPr>
      </w:pPr>
      <w:r w:rsidRPr="003B7BC7">
        <w:rPr>
          <w:rFonts w:ascii="Arial" w:hAnsi="Arial"/>
          <w:sz w:val="20"/>
        </w:rPr>
        <w:lastRenderedPageBreak/>
        <w:t>Person Specification</w:t>
      </w:r>
    </w:p>
    <w:p w:rsidR="00071B9C" w:rsidRPr="003B7BC7" w:rsidRDefault="00071B9C" w:rsidP="00071B9C">
      <w:pPr>
        <w:rPr>
          <w:rFonts w:ascii="Arial" w:hAnsi="Arial"/>
          <w:sz w:val="20"/>
        </w:rPr>
      </w:pPr>
    </w:p>
    <w:p w:rsidR="00071B9C" w:rsidRPr="003B7BC7" w:rsidRDefault="00071B9C" w:rsidP="00071B9C">
      <w:pPr>
        <w:rPr>
          <w:rFonts w:ascii="Arial" w:hAnsi="Arial"/>
          <w:b/>
          <w:sz w:val="20"/>
        </w:rPr>
      </w:pPr>
      <w:r w:rsidRPr="003B7BC7">
        <w:rPr>
          <w:rFonts w:ascii="Arial" w:hAnsi="Arial"/>
          <w:b/>
          <w:sz w:val="20"/>
        </w:rPr>
        <w:t>Qualifications and Experience</w:t>
      </w:r>
    </w:p>
    <w:p w:rsidR="000A04B2" w:rsidRPr="003B7BC7" w:rsidRDefault="000A04B2" w:rsidP="00071B9C">
      <w:pPr>
        <w:rPr>
          <w:rFonts w:ascii="Arial" w:hAnsi="Arial"/>
          <w:sz w:val="20"/>
        </w:rPr>
      </w:pPr>
    </w:p>
    <w:p w:rsidR="000A04B2" w:rsidRPr="003B7BC7" w:rsidRDefault="000A04B2" w:rsidP="00071B9C">
      <w:pPr>
        <w:rPr>
          <w:rFonts w:ascii="Arial" w:hAnsi="Arial"/>
          <w:b/>
          <w:i/>
          <w:sz w:val="20"/>
        </w:rPr>
      </w:pPr>
      <w:r w:rsidRPr="003B7BC7">
        <w:rPr>
          <w:rFonts w:ascii="Arial" w:hAnsi="Arial"/>
          <w:b/>
          <w:i/>
          <w:sz w:val="20"/>
        </w:rPr>
        <w:t>Essential</w:t>
      </w:r>
    </w:p>
    <w:p w:rsidR="000A04B2" w:rsidRPr="003B7BC7" w:rsidRDefault="000A04B2" w:rsidP="000A04B2">
      <w:pPr>
        <w:pStyle w:val="ListParagraph"/>
        <w:numPr>
          <w:ilvl w:val="0"/>
          <w:numId w:val="15"/>
        </w:numPr>
        <w:rPr>
          <w:sz w:val="20"/>
        </w:rPr>
      </w:pPr>
      <w:r w:rsidRPr="003B7BC7">
        <w:rPr>
          <w:sz w:val="20"/>
        </w:rPr>
        <w:t xml:space="preserve">A relevant degree-level qualification </w:t>
      </w:r>
      <w:r w:rsidR="00C82419" w:rsidRPr="003B7BC7">
        <w:rPr>
          <w:sz w:val="20"/>
        </w:rPr>
        <w:t>and/</w:t>
      </w:r>
      <w:r w:rsidRPr="003B7BC7">
        <w:rPr>
          <w:b/>
          <w:sz w:val="20"/>
          <w:u w:val="single"/>
        </w:rPr>
        <w:t>or</w:t>
      </w:r>
      <w:r w:rsidRPr="003B7BC7">
        <w:rPr>
          <w:sz w:val="20"/>
        </w:rPr>
        <w:t xml:space="preserve"> working experience in a similar role</w:t>
      </w:r>
    </w:p>
    <w:p w:rsidR="000A04B2" w:rsidRPr="003B7BC7" w:rsidRDefault="000A04B2" w:rsidP="00071B9C">
      <w:pPr>
        <w:rPr>
          <w:rFonts w:ascii="Arial" w:hAnsi="Arial"/>
          <w:sz w:val="20"/>
        </w:rPr>
      </w:pPr>
    </w:p>
    <w:p w:rsidR="000A04B2" w:rsidRPr="003B7BC7" w:rsidRDefault="000A04B2" w:rsidP="00071B9C">
      <w:pPr>
        <w:rPr>
          <w:rFonts w:ascii="Arial" w:hAnsi="Arial"/>
          <w:b/>
          <w:i/>
          <w:sz w:val="20"/>
        </w:rPr>
      </w:pPr>
      <w:r w:rsidRPr="003B7BC7">
        <w:rPr>
          <w:rFonts w:ascii="Arial" w:hAnsi="Arial"/>
          <w:b/>
          <w:i/>
          <w:sz w:val="20"/>
        </w:rPr>
        <w:t>Desirable</w:t>
      </w:r>
    </w:p>
    <w:p w:rsidR="00C82419" w:rsidRPr="003B7BC7" w:rsidRDefault="00C82419" w:rsidP="00C82419">
      <w:pPr>
        <w:pStyle w:val="ListParagraph"/>
        <w:numPr>
          <w:ilvl w:val="0"/>
          <w:numId w:val="15"/>
        </w:numPr>
        <w:rPr>
          <w:b/>
          <w:i/>
          <w:sz w:val="20"/>
        </w:rPr>
      </w:pPr>
      <w:r w:rsidRPr="003B7BC7">
        <w:rPr>
          <w:sz w:val="20"/>
        </w:rPr>
        <w:t xml:space="preserve">Experience of </w:t>
      </w:r>
      <w:r w:rsidR="006E12C2">
        <w:rPr>
          <w:sz w:val="20"/>
        </w:rPr>
        <w:t>coordinating</w:t>
      </w:r>
      <w:r w:rsidRPr="003B7BC7">
        <w:rPr>
          <w:sz w:val="20"/>
        </w:rPr>
        <w:t xml:space="preserve"> volunteers</w:t>
      </w:r>
    </w:p>
    <w:p w:rsidR="00C82419" w:rsidRPr="003B7BC7" w:rsidRDefault="00C82419" w:rsidP="00C82419">
      <w:pPr>
        <w:pStyle w:val="ListParagraph"/>
        <w:numPr>
          <w:ilvl w:val="0"/>
          <w:numId w:val="15"/>
        </w:numPr>
        <w:rPr>
          <w:b/>
          <w:i/>
          <w:sz w:val="20"/>
        </w:rPr>
      </w:pPr>
      <w:r w:rsidRPr="003B7BC7">
        <w:rPr>
          <w:sz w:val="20"/>
        </w:rPr>
        <w:t>Experience within</w:t>
      </w:r>
      <w:r w:rsidR="00E95093" w:rsidRPr="003B7BC7">
        <w:rPr>
          <w:sz w:val="20"/>
        </w:rPr>
        <w:t xml:space="preserve"> artistic,</w:t>
      </w:r>
      <w:r w:rsidRPr="003B7BC7">
        <w:rPr>
          <w:sz w:val="20"/>
        </w:rPr>
        <w:t xml:space="preserve"> theatrical or community organisations</w:t>
      </w:r>
      <w:r w:rsidR="00E95093" w:rsidRPr="003B7BC7">
        <w:rPr>
          <w:sz w:val="20"/>
        </w:rPr>
        <w:t>/charities</w:t>
      </w:r>
    </w:p>
    <w:p w:rsidR="00C82419" w:rsidRPr="003B7BC7" w:rsidRDefault="00C82419" w:rsidP="00C82419">
      <w:pPr>
        <w:pStyle w:val="ListParagraph"/>
        <w:numPr>
          <w:ilvl w:val="0"/>
          <w:numId w:val="15"/>
        </w:numPr>
        <w:rPr>
          <w:b/>
          <w:i/>
          <w:sz w:val="20"/>
        </w:rPr>
      </w:pPr>
      <w:r w:rsidRPr="003B7BC7">
        <w:rPr>
          <w:sz w:val="20"/>
        </w:rPr>
        <w:t>Experience of managing outdoor public events</w:t>
      </w:r>
      <w:r w:rsidR="00E95093" w:rsidRPr="003B7BC7">
        <w:rPr>
          <w:sz w:val="20"/>
        </w:rPr>
        <w:t xml:space="preserve"> in particular with fire</w:t>
      </w:r>
    </w:p>
    <w:p w:rsidR="00C82419" w:rsidRPr="003B7BC7" w:rsidRDefault="00C82419" w:rsidP="00C82419">
      <w:pPr>
        <w:pStyle w:val="ListParagraph"/>
        <w:numPr>
          <w:ilvl w:val="0"/>
          <w:numId w:val="15"/>
        </w:numPr>
        <w:rPr>
          <w:b/>
          <w:i/>
          <w:sz w:val="20"/>
        </w:rPr>
      </w:pPr>
      <w:r w:rsidRPr="003B7BC7">
        <w:rPr>
          <w:sz w:val="20"/>
        </w:rPr>
        <w:t>Experience of Event Safety Planning</w:t>
      </w:r>
    </w:p>
    <w:p w:rsidR="000A04B2" w:rsidRPr="003B7BC7" w:rsidRDefault="00E95093" w:rsidP="00E95093">
      <w:pPr>
        <w:pStyle w:val="ListParagraph"/>
        <w:numPr>
          <w:ilvl w:val="0"/>
          <w:numId w:val="15"/>
        </w:numPr>
        <w:rPr>
          <w:b/>
          <w:i/>
          <w:sz w:val="20"/>
        </w:rPr>
      </w:pPr>
      <w:r w:rsidRPr="003B7BC7">
        <w:rPr>
          <w:sz w:val="20"/>
        </w:rPr>
        <w:t>Production management/stage management</w:t>
      </w:r>
    </w:p>
    <w:p w:rsidR="00E95093" w:rsidRPr="003B7BC7" w:rsidRDefault="00E95093" w:rsidP="00E95093">
      <w:pPr>
        <w:pStyle w:val="ListParagraph"/>
        <w:numPr>
          <w:ilvl w:val="0"/>
          <w:numId w:val="15"/>
        </w:numPr>
        <w:rPr>
          <w:b/>
          <w:i/>
          <w:sz w:val="20"/>
        </w:rPr>
      </w:pPr>
      <w:r w:rsidRPr="003B7BC7">
        <w:rPr>
          <w:sz w:val="20"/>
        </w:rPr>
        <w:t>Qualifications in pyrotechnics</w:t>
      </w:r>
    </w:p>
    <w:p w:rsidR="00C82419" w:rsidRPr="003B7BC7" w:rsidRDefault="00C82419" w:rsidP="00071B9C">
      <w:pPr>
        <w:rPr>
          <w:rFonts w:ascii="Arial" w:hAnsi="Arial"/>
          <w:b/>
          <w:sz w:val="20"/>
        </w:rPr>
      </w:pPr>
    </w:p>
    <w:p w:rsidR="00C82419" w:rsidRPr="003B7BC7" w:rsidRDefault="00C82419" w:rsidP="00071B9C">
      <w:pPr>
        <w:rPr>
          <w:rFonts w:ascii="Arial" w:hAnsi="Arial"/>
          <w:b/>
          <w:sz w:val="20"/>
        </w:rPr>
      </w:pPr>
    </w:p>
    <w:p w:rsidR="00071B9C" w:rsidRPr="003B7BC7" w:rsidRDefault="00071B9C" w:rsidP="00071B9C">
      <w:pPr>
        <w:rPr>
          <w:rFonts w:ascii="Arial" w:hAnsi="Arial"/>
          <w:b/>
          <w:sz w:val="20"/>
        </w:rPr>
      </w:pPr>
      <w:r w:rsidRPr="003B7BC7">
        <w:rPr>
          <w:rFonts w:ascii="Arial" w:hAnsi="Arial"/>
          <w:b/>
          <w:sz w:val="20"/>
        </w:rPr>
        <w:t xml:space="preserve">Knowledge and Skills </w:t>
      </w:r>
    </w:p>
    <w:p w:rsidR="000A04B2" w:rsidRPr="003B7BC7" w:rsidRDefault="000A04B2" w:rsidP="000A04B2">
      <w:pPr>
        <w:rPr>
          <w:rFonts w:ascii="Arial" w:hAnsi="Arial"/>
          <w:b/>
          <w:i/>
          <w:sz w:val="20"/>
        </w:rPr>
      </w:pPr>
    </w:p>
    <w:p w:rsidR="000A04B2" w:rsidRPr="003B7BC7" w:rsidRDefault="000A04B2" w:rsidP="000A04B2">
      <w:pPr>
        <w:rPr>
          <w:rFonts w:ascii="Arial" w:hAnsi="Arial"/>
          <w:b/>
          <w:i/>
          <w:sz w:val="20"/>
        </w:rPr>
      </w:pPr>
      <w:r w:rsidRPr="003B7BC7">
        <w:rPr>
          <w:rFonts w:ascii="Arial" w:hAnsi="Arial"/>
          <w:b/>
          <w:i/>
          <w:sz w:val="20"/>
        </w:rPr>
        <w:t>Essential</w:t>
      </w:r>
    </w:p>
    <w:p w:rsidR="00C82419" w:rsidRPr="003B7BC7" w:rsidRDefault="000A04B2" w:rsidP="00C82419">
      <w:pPr>
        <w:pStyle w:val="ListParagraph"/>
        <w:numPr>
          <w:ilvl w:val="0"/>
          <w:numId w:val="15"/>
        </w:numPr>
        <w:rPr>
          <w:sz w:val="20"/>
        </w:rPr>
      </w:pPr>
      <w:r w:rsidRPr="003B7BC7">
        <w:rPr>
          <w:sz w:val="20"/>
        </w:rPr>
        <w:t>Professional Communication skills</w:t>
      </w:r>
    </w:p>
    <w:p w:rsidR="00C82419" w:rsidRPr="003B7BC7" w:rsidRDefault="00C82419" w:rsidP="00C82419">
      <w:pPr>
        <w:pStyle w:val="ListParagraph"/>
        <w:numPr>
          <w:ilvl w:val="1"/>
          <w:numId w:val="15"/>
        </w:numPr>
        <w:rPr>
          <w:sz w:val="20"/>
        </w:rPr>
      </w:pPr>
      <w:r w:rsidRPr="003B7BC7">
        <w:rPr>
          <w:sz w:val="20"/>
        </w:rPr>
        <w:t>Communicating with a variety of key stakeholders</w:t>
      </w:r>
    </w:p>
    <w:p w:rsidR="00C82419" w:rsidRPr="003B7BC7" w:rsidRDefault="00C82419" w:rsidP="00C82419">
      <w:pPr>
        <w:pStyle w:val="ListParagraph"/>
        <w:numPr>
          <w:ilvl w:val="1"/>
          <w:numId w:val="15"/>
        </w:numPr>
        <w:rPr>
          <w:sz w:val="20"/>
        </w:rPr>
      </w:pPr>
      <w:r w:rsidRPr="003B7BC7">
        <w:rPr>
          <w:sz w:val="20"/>
        </w:rPr>
        <w:t>Approachable for volunteers</w:t>
      </w:r>
    </w:p>
    <w:p w:rsidR="00C82419" w:rsidRPr="003B7BC7" w:rsidRDefault="00C82419" w:rsidP="000A04B2">
      <w:pPr>
        <w:pStyle w:val="ListParagraph"/>
        <w:numPr>
          <w:ilvl w:val="0"/>
          <w:numId w:val="15"/>
        </w:numPr>
        <w:rPr>
          <w:sz w:val="20"/>
        </w:rPr>
      </w:pPr>
      <w:r w:rsidRPr="003B7BC7">
        <w:rPr>
          <w:sz w:val="20"/>
        </w:rPr>
        <w:t>Leadership qualities</w:t>
      </w:r>
    </w:p>
    <w:p w:rsidR="00C82419" w:rsidRPr="003B7BC7" w:rsidRDefault="00C82419" w:rsidP="00C82419">
      <w:pPr>
        <w:pStyle w:val="ListParagraph"/>
        <w:numPr>
          <w:ilvl w:val="1"/>
          <w:numId w:val="15"/>
        </w:numPr>
        <w:rPr>
          <w:sz w:val="20"/>
        </w:rPr>
      </w:pPr>
      <w:r w:rsidRPr="003B7BC7">
        <w:rPr>
          <w:sz w:val="20"/>
        </w:rPr>
        <w:t>Ability to delegate</w:t>
      </w:r>
    </w:p>
    <w:p w:rsidR="00C82419" w:rsidRPr="003B7BC7" w:rsidRDefault="00C82419" w:rsidP="00C82419">
      <w:pPr>
        <w:pStyle w:val="ListParagraph"/>
        <w:numPr>
          <w:ilvl w:val="1"/>
          <w:numId w:val="15"/>
        </w:numPr>
        <w:rPr>
          <w:sz w:val="20"/>
        </w:rPr>
      </w:pPr>
      <w:r w:rsidRPr="003B7BC7">
        <w:rPr>
          <w:sz w:val="20"/>
        </w:rPr>
        <w:t>Ability to inspire and reassure</w:t>
      </w:r>
    </w:p>
    <w:p w:rsidR="00E95093" w:rsidRPr="003B7BC7" w:rsidRDefault="00E95093" w:rsidP="00C82419">
      <w:pPr>
        <w:pStyle w:val="ListParagraph"/>
        <w:numPr>
          <w:ilvl w:val="1"/>
          <w:numId w:val="15"/>
        </w:numPr>
        <w:rPr>
          <w:sz w:val="20"/>
        </w:rPr>
      </w:pPr>
      <w:r w:rsidRPr="003B7BC7">
        <w:rPr>
          <w:sz w:val="20"/>
        </w:rPr>
        <w:t>Decision making</w:t>
      </w:r>
    </w:p>
    <w:p w:rsidR="000A04B2" w:rsidRPr="003B7BC7" w:rsidRDefault="00C82419" w:rsidP="000A04B2">
      <w:pPr>
        <w:pStyle w:val="ListParagraph"/>
        <w:numPr>
          <w:ilvl w:val="0"/>
          <w:numId w:val="15"/>
        </w:numPr>
        <w:rPr>
          <w:sz w:val="20"/>
        </w:rPr>
      </w:pPr>
      <w:r w:rsidRPr="003B7BC7">
        <w:rPr>
          <w:sz w:val="20"/>
        </w:rPr>
        <w:t>Knowledge of event safety</w:t>
      </w:r>
      <w:r w:rsidR="000A04B2" w:rsidRPr="003B7BC7">
        <w:rPr>
          <w:sz w:val="20"/>
        </w:rPr>
        <w:t xml:space="preserve"> </w:t>
      </w:r>
      <w:r w:rsidRPr="003B7BC7">
        <w:rPr>
          <w:sz w:val="20"/>
        </w:rPr>
        <w:t>and legal compliance</w:t>
      </w:r>
    </w:p>
    <w:p w:rsidR="000A04B2" w:rsidRPr="003B7BC7" w:rsidRDefault="00C82419" w:rsidP="000A04B2">
      <w:pPr>
        <w:pStyle w:val="ListParagraph"/>
        <w:numPr>
          <w:ilvl w:val="0"/>
          <w:numId w:val="15"/>
        </w:numPr>
        <w:rPr>
          <w:sz w:val="20"/>
        </w:rPr>
      </w:pPr>
      <w:r w:rsidRPr="003B7BC7">
        <w:rPr>
          <w:sz w:val="20"/>
        </w:rPr>
        <w:t>An understanding of health and safety specific to events</w:t>
      </w:r>
    </w:p>
    <w:p w:rsidR="00C82419" w:rsidRPr="003B7BC7" w:rsidRDefault="00C82419" w:rsidP="000A04B2">
      <w:pPr>
        <w:pStyle w:val="ListParagraph"/>
        <w:numPr>
          <w:ilvl w:val="0"/>
          <w:numId w:val="15"/>
        </w:numPr>
        <w:rPr>
          <w:sz w:val="20"/>
        </w:rPr>
      </w:pPr>
      <w:r w:rsidRPr="003B7BC7">
        <w:rPr>
          <w:sz w:val="20"/>
        </w:rPr>
        <w:t>Time management and project planning skills</w:t>
      </w:r>
    </w:p>
    <w:p w:rsidR="00C82419" w:rsidRPr="003B7BC7" w:rsidRDefault="00C82419" w:rsidP="000A04B2">
      <w:pPr>
        <w:pStyle w:val="ListParagraph"/>
        <w:numPr>
          <w:ilvl w:val="0"/>
          <w:numId w:val="15"/>
        </w:numPr>
        <w:rPr>
          <w:sz w:val="20"/>
        </w:rPr>
      </w:pPr>
      <w:r w:rsidRPr="003B7BC7">
        <w:rPr>
          <w:sz w:val="20"/>
        </w:rPr>
        <w:t>Financial and budgetary control</w:t>
      </w:r>
    </w:p>
    <w:p w:rsidR="00C82419" w:rsidRPr="003B7BC7" w:rsidRDefault="00C82419" w:rsidP="000A04B2">
      <w:pPr>
        <w:pStyle w:val="ListParagraph"/>
        <w:numPr>
          <w:ilvl w:val="0"/>
          <w:numId w:val="15"/>
        </w:numPr>
        <w:rPr>
          <w:sz w:val="20"/>
        </w:rPr>
      </w:pPr>
      <w:r w:rsidRPr="003B7BC7">
        <w:rPr>
          <w:sz w:val="20"/>
        </w:rPr>
        <w:t>Reporting</w:t>
      </w:r>
      <w:r w:rsidR="0052729B">
        <w:rPr>
          <w:sz w:val="20"/>
        </w:rPr>
        <w:t>, Evaluating and Record keeping</w:t>
      </w:r>
    </w:p>
    <w:p w:rsidR="00C82419" w:rsidRPr="003B7BC7" w:rsidRDefault="00C82419" w:rsidP="000A04B2">
      <w:pPr>
        <w:pStyle w:val="ListParagraph"/>
        <w:numPr>
          <w:ilvl w:val="0"/>
          <w:numId w:val="15"/>
        </w:numPr>
        <w:rPr>
          <w:sz w:val="20"/>
        </w:rPr>
      </w:pPr>
      <w:r w:rsidRPr="003B7BC7">
        <w:rPr>
          <w:sz w:val="20"/>
        </w:rPr>
        <w:t>Computer literate (MS Office etc.)</w:t>
      </w:r>
    </w:p>
    <w:p w:rsidR="000A04B2" w:rsidRPr="003B7BC7" w:rsidRDefault="000A04B2" w:rsidP="000A04B2">
      <w:pPr>
        <w:rPr>
          <w:rFonts w:ascii="Arial" w:hAnsi="Arial"/>
          <w:sz w:val="20"/>
        </w:rPr>
      </w:pPr>
    </w:p>
    <w:p w:rsidR="000A04B2" w:rsidRPr="003B7BC7" w:rsidRDefault="000A04B2" w:rsidP="000A04B2">
      <w:pPr>
        <w:rPr>
          <w:rFonts w:ascii="Arial" w:hAnsi="Arial"/>
          <w:b/>
          <w:i/>
          <w:sz w:val="20"/>
        </w:rPr>
      </w:pPr>
      <w:r w:rsidRPr="003B7BC7">
        <w:rPr>
          <w:rFonts w:ascii="Arial" w:hAnsi="Arial"/>
          <w:b/>
          <w:i/>
          <w:sz w:val="20"/>
        </w:rPr>
        <w:t>Desirable</w:t>
      </w:r>
    </w:p>
    <w:p w:rsidR="00C82419" w:rsidRPr="00B75F93" w:rsidRDefault="00C82419" w:rsidP="00B75F93">
      <w:pPr>
        <w:pStyle w:val="ListParagraph"/>
        <w:numPr>
          <w:ilvl w:val="0"/>
          <w:numId w:val="16"/>
        </w:numPr>
        <w:rPr>
          <w:sz w:val="20"/>
        </w:rPr>
      </w:pPr>
      <w:r w:rsidRPr="003B7BC7">
        <w:rPr>
          <w:sz w:val="20"/>
        </w:rPr>
        <w:t xml:space="preserve">A clean driving licence </w:t>
      </w:r>
    </w:p>
    <w:p w:rsidR="00912035" w:rsidRDefault="00C82419" w:rsidP="00C82419">
      <w:pPr>
        <w:pStyle w:val="ListParagraph"/>
        <w:numPr>
          <w:ilvl w:val="0"/>
          <w:numId w:val="16"/>
        </w:numPr>
        <w:rPr>
          <w:sz w:val="20"/>
        </w:rPr>
      </w:pPr>
      <w:r w:rsidRPr="003B7BC7">
        <w:rPr>
          <w:sz w:val="20"/>
        </w:rPr>
        <w:t>Knowledge of crowd management and crowd control</w:t>
      </w:r>
    </w:p>
    <w:p w:rsidR="00C82419" w:rsidRPr="003B7BC7" w:rsidRDefault="00912035" w:rsidP="00C82419">
      <w:pPr>
        <w:pStyle w:val="ListParagraph"/>
        <w:numPr>
          <w:ilvl w:val="0"/>
          <w:numId w:val="16"/>
        </w:numPr>
        <w:rPr>
          <w:sz w:val="20"/>
        </w:rPr>
      </w:pPr>
      <w:r>
        <w:rPr>
          <w:sz w:val="20"/>
        </w:rPr>
        <w:t>A creative flare!</w:t>
      </w:r>
    </w:p>
    <w:p w:rsidR="006905AD" w:rsidRPr="003B7BC7" w:rsidRDefault="006905AD">
      <w:pPr>
        <w:jc w:val="both"/>
        <w:rPr>
          <w:rFonts w:ascii="Arial" w:hAnsi="Arial"/>
          <w:sz w:val="20"/>
        </w:rPr>
      </w:pPr>
    </w:p>
    <w:sectPr w:rsidR="006905AD" w:rsidRPr="003B7BC7" w:rsidSect="00071B9C">
      <w:headerReference w:type="default" r:id="rId13"/>
      <w:footerReference w:type="default" r:id="rId14"/>
      <w:pgSz w:w="11906" w:h="16838"/>
      <w:pgMar w:top="1276" w:right="1134" w:bottom="1134" w:left="1134" w:header="568" w:footer="894"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CC0305" w:rsidRDefault="00CC0305">
      <w:r>
        <w:separator/>
      </w:r>
    </w:p>
  </w:endnote>
  <w:endnote w:type="continuationSeparator" w:id="0">
    <w:p w:rsidR="00CC0305" w:rsidRDefault="00CC030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Wingdings 2">
    <w:panose1 w:val="05020102010507070707"/>
    <w:charset w:val="02"/>
    <w:family w:val="roman"/>
    <w:pitch w:val="variable"/>
    <w:sig w:usb0="00000000" w:usb1="10000000" w:usb2="00000000" w:usb3="00000000" w:csb0="80000000" w:csb1="00000000"/>
  </w:font>
  <w:font w:name="Times New Roman">
    <w:panose1 w:val="02020603050405020304"/>
    <w:charset w:val="00"/>
    <w:family w:val="roman"/>
    <w:pitch w:val="variable"/>
    <w:sig w:usb0="20002A87" w:usb1="00000000" w:usb2="00000000" w:usb3="00000000" w:csb0="000001FF" w:csb1="00000000"/>
  </w:font>
  <w:font w:name="Symbol">
    <w:panose1 w:val="05050102010706020507"/>
    <w:charset w:val="02"/>
    <w:family w:val="roman"/>
    <w:pitch w:val="variable"/>
    <w:sig w:usb0="00000000" w:usb1="10000000" w:usb2="00000000" w:usb3="00000000" w:csb0="80000000" w:csb1="00000000"/>
  </w:font>
  <w:font w:name="OpenSymbol">
    <w:panose1 w:val="00000000000000000000"/>
    <w:charset w:val="4D"/>
    <w:family w:val="roman"/>
    <w:notTrueType/>
    <w:pitch w:val="default"/>
    <w:sig w:usb0="00000003" w:usb1="00000000" w:usb2="00000000" w:usb3="00000000" w:csb0="00000001"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Unicode MS">
    <w:panose1 w:val="020B0604020202020204"/>
    <w:charset w:val="80"/>
    <w:family w:val="swiss"/>
    <w:pitch w:val="variable"/>
    <w:sig w:usb0="F7FFAFFF" w:usb1="E9DFFFFF" w:usb2="0000003F" w:usb3="00000000" w:csb0="003F01F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20002A87" w:usb1="00000000" w:usb2="00000000" w:usb3="00000000" w:csb0="000001FF" w:csb1="00000000"/>
  </w:font>
  <w:font w:name="Droid Sans Fallback">
    <w:charset w:val="80"/>
    <w:family w:val="auto"/>
    <w:pitch w:val="variable"/>
  </w:font>
  <w:font w:name="Lohit Hindi">
    <w:altName w:val="MS Mincho"/>
    <w:charset w:val="80"/>
    <w:family w:val="auto"/>
    <w:pitch w:val="variable"/>
  </w:font>
  <w:font w:name="DejaVu Sans Mono">
    <w:altName w:val="Cambria"/>
    <w:charset w:val="00"/>
    <w:family w:val="modern"/>
    <w:pitch w:val="fixed"/>
    <w:sig w:usb0="E60002FF" w:usb1="500079FB" w:usb2="00000020" w:usb3="00000000" w:csb0="0000009F" w:csb1="00000000"/>
  </w:font>
  <w:font w:name="Calibri">
    <w:panose1 w:val="020F0502020204030204"/>
    <w:charset w:val="00"/>
    <w:family w:val="swiss"/>
    <w:pitch w:val="variable"/>
    <w:sig w:usb0="E00002FF" w:usb1="4000ACFF" w:usb2="00000001" w:usb3="00000000" w:csb0="0000019F" w:csb1="00000000"/>
  </w:font>
  <w:font w:name="Calibri Light">
    <w:altName w:val="Calibri"/>
    <w:panose1 w:val="020F0302020204030204"/>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912035" w:rsidRDefault="00912035" w:rsidP="003B7BC7">
    <w:pPr>
      <w:pStyle w:val="PreformattedText"/>
      <w:jc w:val="center"/>
      <w:rPr>
        <w:rFonts w:ascii="Arial" w:hAnsi="Arial" w:cs="Arial"/>
        <w:sz w:val="18"/>
        <w:szCs w:val="18"/>
      </w:rPr>
    </w:pPr>
    <w:r>
      <w:rPr>
        <w:rFonts w:ascii="Arial" w:hAnsi="Arial" w:cs="Arial"/>
        <w:b/>
        <w:sz w:val="18"/>
        <w:szCs w:val="18"/>
      </w:rPr>
      <w:t>Beltane Fire Society</w:t>
    </w:r>
    <w:r>
      <w:rPr>
        <w:rFonts w:ascii="Arial" w:hAnsi="Arial" w:cs="Arial"/>
        <w:sz w:val="18"/>
        <w:szCs w:val="18"/>
      </w:rPr>
      <w:t xml:space="preserve"> is a charity registered in Scotland, Charity Number: SC040137 </w:t>
    </w:r>
  </w:p>
  <w:p w:rsidR="00912035" w:rsidRDefault="00912035" w:rsidP="003B7BC7">
    <w:pPr>
      <w:pStyle w:val="PreformattedText"/>
      <w:jc w:val="center"/>
      <w:rPr>
        <w:rFonts w:ascii="Arial" w:hAnsi="Arial" w:cs="Arial"/>
        <w:sz w:val="18"/>
        <w:szCs w:val="18"/>
      </w:rPr>
    </w:pPr>
    <w:r>
      <w:rPr>
        <w:rFonts w:ascii="Arial" w:hAnsi="Arial" w:cs="Arial"/>
        <w:sz w:val="18"/>
        <w:szCs w:val="18"/>
      </w:rPr>
      <w:t>Company Number SC341753</w:t>
    </w:r>
  </w:p>
  <w:p w:rsidR="00912035" w:rsidRDefault="00912035" w:rsidP="009D758D">
    <w:pPr>
      <w:pStyle w:val="PreformattedText"/>
      <w:rPr>
        <w:rFonts w:ascii="Arial" w:hAnsi="Arial" w:cs="Arial"/>
        <w:sz w:val="18"/>
        <w:szCs w:val="18"/>
      </w:rPr>
    </w:pPr>
  </w:p>
  <w:p w:rsidR="00912035" w:rsidRPr="00266939" w:rsidRDefault="00094226" w:rsidP="009D758D">
    <w:pPr>
      <w:pStyle w:val="PreformattedText"/>
      <w:rPr>
        <w:rFonts w:ascii="Arial" w:hAnsi="Arial" w:cs="Arial"/>
        <w:sz w:val="18"/>
        <w:szCs w:val="18"/>
      </w:rPr>
    </w:pPr>
    <w:r w:rsidRPr="00266939">
      <w:rPr>
        <w:rFonts w:ascii="Arial" w:hAnsi="Arial"/>
        <w:sz w:val="18"/>
      </w:rPr>
      <w:fldChar w:fldCharType="begin"/>
    </w:r>
    <w:r w:rsidR="00912035" w:rsidRPr="00266939">
      <w:rPr>
        <w:rFonts w:ascii="Arial" w:hAnsi="Arial"/>
        <w:sz w:val="18"/>
      </w:rPr>
      <w:instrText xml:space="preserve"> DATE </w:instrText>
    </w:r>
    <w:r w:rsidRPr="00266939">
      <w:rPr>
        <w:rFonts w:ascii="Arial" w:hAnsi="Arial"/>
        <w:sz w:val="18"/>
      </w:rPr>
      <w:fldChar w:fldCharType="separate"/>
    </w:r>
    <w:r w:rsidR="00913085">
      <w:rPr>
        <w:rFonts w:ascii="Arial" w:hAnsi="Arial"/>
        <w:noProof/>
        <w:sz w:val="18"/>
      </w:rPr>
      <w:t>01/07/2014</w:t>
    </w:r>
    <w:r w:rsidRPr="00266939">
      <w:rPr>
        <w:rFonts w:ascii="Arial" w:hAnsi="Arial"/>
        <w:sz w:val="18"/>
      </w:rPr>
      <w:fldChar w:fldCharType="end"/>
    </w:r>
    <w:r w:rsidR="00912035" w:rsidRPr="00266939">
      <w:rPr>
        <w:rFonts w:ascii="Arial" w:hAnsi="Arial"/>
        <w:sz w:val="18"/>
      </w:rPr>
      <w:tab/>
      <w:t xml:space="preserve">  </w:t>
    </w:r>
    <w:r w:rsidR="00912035">
      <w:rPr>
        <w:rFonts w:ascii="Arial" w:hAnsi="Arial"/>
        <w:sz w:val="18"/>
      </w:rPr>
      <w:tab/>
    </w:r>
    <w:r w:rsidR="00912035">
      <w:rPr>
        <w:rFonts w:ascii="Arial" w:hAnsi="Arial"/>
        <w:sz w:val="18"/>
      </w:rPr>
      <w:tab/>
    </w:r>
    <w:r w:rsidR="00912035">
      <w:rPr>
        <w:rFonts w:ascii="Arial" w:hAnsi="Arial"/>
        <w:sz w:val="18"/>
      </w:rPr>
      <w:tab/>
    </w:r>
    <w:r w:rsidR="00912035">
      <w:rPr>
        <w:rFonts w:ascii="Arial" w:hAnsi="Arial"/>
        <w:sz w:val="18"/>
      </w:rPr>
      <w:tab/>
    </w:r>
    <w:r w:rsidR="00912035">
      <w:rPr>
        <w:rFonts w:ascii="Arial" w:hAnsi="Arial"/>
        <w:sz w:val="18"/>
      </w:rPr>
      <w:tab/>
    </w:r>
    <w:r w:rsidR="00912035">
      <w:rPr>
        <w:rFonts w:ascii="Arial" w:hAnsi="Arial"/>
        <w:sz w:val="18"/>
      </w:rPr>
      <w:tab/>
    </w:r>
    <w:r w:rsidR="00912035">
      <w:rPr>
        <w:rFonts w:ascii="Arial" w:hAnsi="Arial"/>
        <w:sz w:val="18"/>
      </w:rPr>
      <w:tab/>
    </w:r>
    <w:r w:rsidR="00912035">
      <w:rPr>
        <w:rFonts w:ascii="Arial" w:hAnsi="Arial"/>
        <w:sz w:val="18"/>
      </w:rPr>
      <w:tab/>
    </w:r>
    <w:r w:rsidR="00912035">
      <w:rPr>
        <w:rFonts w:ascii="Arial" w:hAnsi="Arial"/>
        <w:sz w:val="18"/>
      </w:rPr>
      <w:tab/>
    </w:r>
    <w:r w:rsidR="00912035" w:rsidRPr="00266939">
      <w:rPr>
        <w:rFonts w:ascii="Arial" w:hAnsi="Arial"/>
        <w:sz w:val="18"/>
      </w:rPr>
      <w:t xml:space="preserve">  Page </w:t>
    </w:r>
    <w:r w:rsidRPr="00266939">
      <w:rPr>
        <w:rFonts w:ascii="Arial" w:hAnsi="Arial"/>
        <w:sz w:val="18"/>
      </w:rPr>
      <w:fldChar w:fldCharType="begin"/>
    </w:r>
    <w:r w:rsidR="00912035" w:rsidRPr="00266939">
      <w:rPr>
        <w:rFonts w:ascii="Arial" w:hAnsi="Arial"/>
        <w:sz w:val="18"/>
      </w:rPr>
      <w:instrText xml:space="preserve"> PAGE </w:instrText>
    </w:r>
    <w:r w:rsidRPr="00266939">
      <w:rPr>
        <w:rFonts w:ascii="Arial" w:hAnsi="Arial"/>
        <w:sz w:val="18"/>
      </w:rPr>
      <w:fldChar w:fldCharType="separate"/>
    </w:r>
    <w:r w:rsidR="00913085">
      <w:rPr>
        <w:rFonts w:ascii="Arial" w:hAnsi="Arial"/>
        <w:noProof/>
        <w:sz w:val="18"/>
      </w:rPr>
      <w:t>3</w:t>
    </w:r>
    <w:r w:rsidRPr="00266939">
      <w:rPr>
        <w:rFonts w:ascii="Arial" w:hAnsi="Arial"/>
        <w:sz w:val="18"/>
      </w:rPr>
      <w:fldChar w:fldCharType="end"/>
    </w:r>
    <w:r w:rsidR="00912035" w:rsidRPr="00266939">
      <w:rPr>
        <w:rFonts w:ascii="Arial" w:hAnsi="Arial"/>
        <w:sz w:val="18"/>
      </w:rPr>
      <w:t xml:space="preserve"> of </w:t>
    </w:r>
    <w:r w:rsidRPr="00266939">
      <w:rPr>
        <w:rFonts w:ascii="Arial" w:hAnsi="Arial"/>
        <w:sz w:val="18"/>
      </w:rPr>
      <w:fldChar w:fldCharType="begin"/>
    </w:r>
    <w:r w:rsidR="00912035" w:rsidRPr="00266939">
      <w:rPr>
        <w:rFonts w:ascii="Arial" w:hAnsi="Arial"/>
        <w:sz w:val="18"/>
      </w:rPr>
      <w:instrText xml:space="preserve"> NUMPAGES </w:instrText>
    </w:r>
    <w:r w:rsidRPr="00266939">
      <w:rPr>
        <w:rFonts w:ascii="Arial" w:hAnsi="Arial"/>
        <w:sz w:val="18"/>
      </w:rPr>
      <w:fldChar w:fldCharType="separate"/>
    </w:r>
    <w:r w:rsidR="00913085">
      <w:rPr>
        <w:rFonts w:ascii="Arial" w:hAnsi="Arial"/>
        <w:noProof/>
        <w:sz w:val="18"/>
      </w:rPr>
      <w:t>4</w:t>
    </w:r>
    <w:r w:rsidRPr="00266939">
      <w:rPr>
        <w:rFonts w:ascii="Arial" w:hAnsi="Arial"/>
        <w:sz w:val="18"/>
      </w:rPr>
      <w:fldChar w:fldCharType="end"/>
    </w:r>
  </w:p>
  <w:p w:rsidR="00912035" w:rsidRPr="003B7BC7" w:rsidRDefault="00912035" w:rsidP="009D758D">
    <w:pPr>
      <w:pStyle w:val="Footer"/>
      <w:rPr>
        <w:sz w:val="18"/>
        <w:szCs w:val="24"/>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CC0305" w:rsidRDefault="00CC0305">
      <w:r>
        <w:separator/>
      </w:r>
    </w:p>
  </w:footnote>
  <w:footnote w:type="continuationSeparator" w:id="0">
    <w:p w:rsidR="00CC0305" w:rsidRDefault="00CC0305">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912035" w:rsidRPr="00196AA8" w:rsidRDefault="00912035" w:rsidP="00D55929">
    <w:pPr>
      <w:pStyle w:val="Header"/>
      <w:jc w:val="center"/>
    </w:pPr>
    <w:r w:rsidRPr="00196AA8">
      <w:t>Beltane Fire Society</w:t>
    </w:r>
  </w:p>
  <w:p w:rsidR="00912035" w:rsidRPr="00196AA8" w:rsidRDefault="00912035" w:rsidP="00D55929">
    <w:pPr>
      <w:pStyle w:val="Header"/>
      <w:jc w:val="center"/>
    </w:pPr>
    <w:r w:rsidRPr="00196AA8">
      <w:rPr>
        <w:noProof/>
        <w:lang w:eastAsia="en-GB"/>
      </w:rPr>
      <w:drawing>
        <wp:inline distT="0" distB="0" distL="0" distR="0">
          <wp:extent cx="711200" cy="711200"/>
          <wp:effectExtent l="25400" t="0" r="0" b="0"/>
          <wp:docPr id="1" name="Picture 0" descr="bfs_logo_bw_small.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bfs_logo_bw_small.jpg"/>
                  <pic:cNvPicPr/>
                </pic:nvPicPr>
                <pic:blipFill>
                  <a:blip r:embed="rId1"/>
                  <a:stretch>
                    <a:fillRect/>
                  </a:stretch>
                </pic:blipFill>
                <pic:spPr>
                  <a:xfrm>
                    <a:off x="0" y="0"/>
                    <a:ext cx="711200" cy="711200"/>
                  </a:xfrm>
                  <a:prstGeom prst="rect">
                    <a:avLst/>
                  </a:prstGeom>
                </pic:spPr>
              </pic:pic>
            </a:graphicData>
          </a:graphic>
        </wp:inline>
      </w:drawing>
    </w:r>
  </w:p>
  <w:p w:rsidR="00912035" w:rsidRPr="00196AA8" w:rsidRDefault="00912035" w:rsidP="00D55929">
    <w:pPr>
      <w:pStyle w:val="Header"/>
      <w:jc w:val="center"/>
    </w:pPr>
  </w:p>
  <w:p w:rsidR="00912035" w:rsidRPr="00196AA8" w:rsidRDefault="00362727" w:rsidP="00D55929">
    <w:pPr>
      <w:pStyle w:val="Header"/>
      <w:jc w:val="center"/>
    </w:pPr>
    <w:r>
      <w:t>Event Coordinator</w:t>
    </w:r>
    <w:r w:rsidR="00912035" w:rsidRPr="00196AA8">
      <w:t xml:space="preserve"> Advert, Job Description and Person Specification</w:t>
    </w:r>
  </w:p>
  <w:p w:rsidR="00912035" w:rsidRPr="00196AA8" w:rsidRDefault="00912035" w:rsidP="00071B9C">
    <w:pPr>
      <w:pStyle w:val="Header"/>
      <w:jc w:val="center"/>
    </w:pPr>
    <w:r w:rsidRPr="00196AA8">
      <w:t xml:space="preserve">Samhuinn Fire Festival 2014                        </w:t>
    </w:r>
  </w:p>
  <w:p w:rsidR="00912035" w:rsidRPr="00196AA8" w:rsidRDefault="00912035" w:rsidP="00071B9C">
    <w:pPr>
      <w:pStyle w:val="Header"/>
      <w:jc w:val="center"/>
    </w:pPr>
  </w:p>
  <w:p w:rsidR="00912035" w:rsidRPr="00196AA8" w:rsidRDefault="00912035" w:rsidP="00071B9C">
    <w:pPr>
      <w:pStyle w:val="Header"/>
      <w:jc w:val="center"/>
    </w:pPr>
  </w:p>
  <w:p w:rsidR="00912035" w:rsidRPr="00196AA8" w:rsidRDefault="00912035" w:rsidP="00071B9C">
    <w:pPr>
      <w:pStyle w:val="Header"/>
      <w:jc w:val="right"/>
    </w:pPr>
    <w:r w:rsidRPr="00196AA8">
      <w:tab/>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00001"/>
    <w:multiLevelType w:val="multilevel"/>
    <w:tmpl w:val="00000001"/>
    <w:lvl w:ilvl="0">
      <w:start w:val="1"/>
      <w:numFmt w:val="none"/>
      <w:pStyle w:val="Heading1"/>
      <w:suff w:val="nothing"/>
      <w:lvlText w:val=""/>
      <w:lvlJc w:val="left"/>
      <w:pPr>
        <w:tabs>
          <w:tab w:val="num" w:pos="0"/>
        </w:tabs>
        <w:ind w:left="432" w:hanging="432"/>
      </w:pPr>
    </w:lvl>
    <w:lvl w:ilvl="1">
      <w:start w:val="1"/>
      <w:numFmt w:val="none"/>
      <w:suff w:val="nothing"/>
      <w:lvlText w:val=""/>
      <w:lvlJc w:val="left"/>
      <w:pPr>
        <w:tabs>
          <w:tab w:val="num" w:pos="0"/>
        </w:tabs>
        <w:ind w:left="576" w:hanging="576"/>
      </w:pPr>
    </w:lvl>
    <w:lvl w:ilvl="2">
      <w:start w:val="1"/>
      <w:numFmt w:val="none"/>
      <w:suff w:val="nothing"/>
      <w:lvlText w:val=""/>
      <w:lvlJc w:val="left"/>
      <w:pPr>
        <w:tabs>
          <w:tab w:val="num" w:pos="0"/>
        </w:tabs>
        <w:ind w:left="720" w:hanging="720"/>
      </w:pPr>
    </w:lvl>
    <w:lvl w:ilvl="3">
      <w:start w:val="1"/>
      <w:numFmt w:val="none"/>
      <w:suff w:val="nothing"/>
      <w:lvlText w:val=""/>
      <w:lvlJc w:val="left"/>
      <w:pPr>
        <w:tabs>
          <w:tab w:val="num" w:pos="0"/>
        </w:tabs>
        <w:ind w:left="864" w:hanging="864"/>
      </w:pPr>
    </w:lvl>
    <w:lvl w:ilvl="4">
      <w:start w:val="1"/>
      <w:numFmt w:val="none"/>
      <w:suff w:val="nothing"/>
      <w:lvlText w:val=""/>
      <w:lvlJc w:val="left"/>
      <w:pPr>
        <w:tabs>
          <w:tab w:val="num" w:pos="0"/>
        </w:tabs>
        <w:ind w:left="1008" w:hanging="1008"/>
      </w:pPr>
    </w:lvl>
    <w:lvl w:ilvl="5">
      <w:start w:val="1"/>
      <w:numFmt w:val="none"/>
      <w:suff w:val="nothing"/>
      <w:lvlText w:val=""/>
      <w:lvlJc w:val="left"/>
      <w:pPr>
        <w:tabs>
          <w:tab w:val="num" w:pos="0"/>
        </w:tabs>
        <w:ind w:left="1152" w:hanging="1152"/>
      </w:pPr>
    </w:lvl>
    <w:lvl w:ilvl="6">
      <w:start w:val="1"/>
      <w:numFmt w:val="none"/>
      <w:suff w:val="nothing"/>
      <w:lvlText w:val=""/>
      <w:lvlJc w:val="left"/>
      <w:pPr>
        <w:tabs>
          <w:tab w:val="num" w:pos="0"/>
        </w:tabs>
        <w:ind w:left="1296" w:hanging="1296"/>
      </w:pPr>
    </w:lvl>
    <w:lvl w:ilvl="7">
      <w:start w:val="1"/>
      <w:numFmt w:val="none"/>
      <w:suff w:val="nothing"/>
      <w:lvlText w:val=""/>
      <w:lvlJc w:val="left"/>
      <w:pPr>
        <w:tabs>
          <w:tab w:val="num" w:pos="0"/>
        </w:tabs>
        <w:ind w:left="1440" w:hanging="1440"/>
      </w:pPr>
    </w:lvl>
    <w:lvl w:ilvl="8">
      <w:start w:val="1"/>
      <w:numFmt w:val="none"/>
      <w:suff w:val="nothing"/>
      <w:lvlText w:val=""/>
      <w:lvlJc w:val="left"/>
      <w:pPr>
        <w:tabs>
          <w:tab w:val="num" w:pos="0"/>
        </w:tabs>
        <w:ind w:left="1584" w:hanging="1584"/>
      </w:pPr>
    </w:lvl>
  </w:abstractNum>
  <w:abstractNum w:abstractNumId="1">
    <w:nsid w:val="00000002"/>
    <w:multiLevelType w:val="multilevel"/>
    <w:tmpl w:val="00000002"/>
    <w:name w:val="WW8Num2"/>
    <w:lvl w:ilvl="0">
      <w:start w:val="1"/>
      <w:numFmt w:val="bullet"/>
      <w:lvlText w:val=""/>
      <w:lvlJc w:val="left"/>
      <w:pPr>
        <w:tabs>
          <w:tab w:val="num" w:pos="720"/>
        </w:tabs>
        <w:ind w:left="720" w:hanging="360"/>
      </w:pPr>
      <w:rPr>
        <w:rFonts w:ascii="Wingdings 2" w:hAnsi="Wingdings 2" w:cs="Symbol"/>
      </w:rPr>
    </w:lvl>
    <w:lvl w:ilvl="1">
      <w:start w:val="1"/>
      <w:numFmt w:val="bullet"/>
      <w:lvlText w:val="◦"/>
      <w:lvlJc w:val="left"/>
      <w:pPr>
        <w:tabs>
          <w:tab w:val="num" w:pos="1080"/>
        </w:tabs>
        <w:ind w:left="1080" w:hanging="360"/>
      </w:pPr>
      <w:rPr>
        <w:rFonts w:ascii="OpenSymbol" w:hAnsi="OpenSymbol" w:cs="OpenSymbol"/>
      </w:rPr>
    </w:lvl>
    <w:lvl w:ilvl="2">
      <w:start w:val="1"/>
      <w:numFmt w:val="bullet"/>
      <w:lvlText w:val="▪"/>
      <w:lvlJc w:val="left"/>
      <w:pPr>
        <w:tabs>
          <w:tab w:val="num" w:pos="1440"/>
        </w:tabs>
        <w:ind w:left="1440" w:hanging="360"/>
      </w:pPr>
      <w:rPr>
        <w:rFonts w:ascii="OpenSymbol" w:hAnsi="OpenSymbol" w:cs="OpenSymbol"/>
      </w:rPr>
    </w:lvl>
    <w:lvl w:ilvl="3">
      <w:start w:val="1"/>
      <w:numFmt w:val="bullet"/>
      <w:lvlText w:val=""/>
      <w:lvlJc w:val="left"/>
      <w:pPr>
        <w:tabs>
          <w:tab w:val="num" w:pos="1800"/>
        </w:tabs>
        <w:ind w:left="1800" w:hanging="360"/>
      </w:pPr>
      <w:rPr>
        <w:rFonts w:ascii="Wingdings 2" w:hAnsi="Wingdings 2" w:cs="Symbol"/>
      </w:rPr>
    </w:lvl>
    <w:lvl w:ilvl="4">
      <w:start w:val="1"/>
      <w:numFmt w:val="bullet"/>
      <w:lvlText w:val="◦"/>
      <w:lvlJc w:val="left"/>
      <w:pPr>
        <w:tabs>
          <w:tab w:val="num" w:pos="2160"/>
        </w:tabs>
        <w:ind w:left="2160" w:hanging="360"/>
      </w:pPr>
      <w:rPr>
        <w:rFonts w:ascii="OpenSymbol" w:hAnsi="OpenSymbol" w:cs="OpenSymbol"/>
      </w:rPr>
    </w:lvl>
    <w:lvl w:ilvl="5">
      <w:start w:val="1"/>
      <w:numFmt w:val="bullet"/>
      <w:lvlText w:val="▪"/>
      <w:lvlJc w:val="left"/>
      <w:pPr>
        <w:tabs>
          <w:tab w:val="num" w:pos="2520"/>
        </w:tabs>
        <w:ind w:left="2520" w:hanging="360"/>
      </w:pPr>
      <w:rPr>
        <w:rFonts w:ascii="OpenSymbol" w:hAnsi="OpenSymbol" w:cs="OpenSymbol"/>
      </w:rPr>
    </w:lvl>
    <w:lvl w:ilvl="6">
      <w:start w:val="1"/>
      <w:numFmt w:val="bullet"/>
      <w:lvlText w:val=""/>
      <w:lvlJc w:val="left"/>
      <w:pPr>
        <w:tabs>
          <w:tab w:val="num" w:pos="2880"/>
        </w:tabs>
        <w:ind w:left="2880" w:hanging="360"/>
      </w:pPr>
      <w:rPr>
        <w:rFonts w:ascii="Wingdings 2" w:hAnsi="Wingdings 2" w:cs="Symbol"/>
      </w:rPr>
    </w:lvl>
    <w:lvl w:ilvl="7">
      <w:start w:val="1"/>
      <w:numFmt w:val="bullet"/>
      <w:lvlText w:val="◦"/>
      <w:lvlJc w:val="left"/>
      <w:pPr>
        <w:tabs>
          <w:tab w:val="num" w:pos="3240"/>
        </w:tabs>
        <w:ind w:left="3240" w:hanging="360"/>
      </w:pPr>
      <w:rPr>
        <w:rFonts w:ascii="OpenSymbol" w:hAnsi="OpenSymbol" w:cs="OpenSymbol"/>
      </w:rPr>
    </w:lvl>
    <w:lvl w:ilvl="8">
      <w:start w:val="1"/>
      <w:numFmt w:val="bullet"/>
      <w:lvlText w:val="▪"/>
      <w:lvlJc w:val="left"/>
      <w:pPr>
        <w:tabs>
          <w:tab w:val="num" w:pos="3600"/>
        </w:tabs>
        <w:ind w:left="3600" w:hanging="360"/>
      </w:pPr>
      <w:rPr>
        <w:rFonts w:ascii="OpenSymbol" w:hAnsi="OpenSymbol" w:cs="OpenSymbol"/>
      </w:rPr>
    </w:lvl>
  </w:abstractNum>
  <w:abstractNum w:abstractNumId="2">
    <w:nsid w:val="00000003"/>
    <w:multiLevelType w:val="multilevel"/>
    <w:tmpl w:val="00000003"/>
    <w:name w:val="WW8Num3"/>
    <w:lvl w:ilvl="0">
      <w:start w:val="1"/>
      <w:numFmt w:val="bullet"/>
      <w:lvlText w:val=""/>
      <w:lvlJc w:val="left"/>
      <w:pPr>
        <w:tabs>
          <w:tab w:val="num" w:pos="720"/>
        </w:tabs>
        <w:ind w:left="720" w:hanging="360"/>
      </w:pPr>
      <w:rPr>
        <w:rFonts w:ascii="Wingdings 2" w:hAnsi="Wingdings 2" w:cs="Symbol"/>
      </w:rPr>
    </w:lvl>
    <w:lvl w:ilvl="1">
      <w:start w:val="1"/>
      <w:numFmt w:val="bullet"/>
      <w:lvlText w:val="◦"/>
      <w:lvlJc w:val="left"/>
      <w:pPr>
        <w:tabs>
          <w:tab w:val="num" w:pos="1080"/>
        </w:tabs>
        <w:ind w:left="1080" w:hanging="360"/>
      </w:pPr>
      <w:rPr>
        <w:rFonts w:ascii="OpenSymbol" w:hAnsi="OpenSymbol" w:cs="OpenSymbol"/>
      </w:rPr>
    </w:lvl>
    <w:lvl w:ilvl="2">
      <w:start w:val="1"/>
      <w:numFmt w:val="bullet"/>
      <w:lvlText w:val="▪"/>
      <w:lvlJc w:val="left"/>
      <w:pPr>
        <w:tabs>
          <w:tab w:val="num" w:pos="1440"/>
        </w:tabs>
        <w:ind w:left="1440" w:hanging="360"/>
      </w:pPr>
      <w:rPr>
        <w:rFonts w:ascii="OpenSymbol" w:hAnsi="OpenSymbol" w:cs="OpenSymbol"/>
      </w:rPr>
    </w:lvl>
    <w:lvl w:ilvl="3">
      <w:start w:val="1"/>
      <w:numFmt w:val="bullet"/>
      <w:lvlText w:val=""/>
      <w:lvlJc w:val="left"/>
      <w:pPr>
        <w:tabs>
          <w:tab w:val="num" w:pos="1800"/>
        </w:tabs>
        <w:ind w:left="1800" w:hanging="360"/>
      </w:pPr>
      <w:rPr>
        <w:rFonts w:ascii="Wingdings 2" w:hAnsi="Wingdings 2" w:cs="Symbol"/>
      </w:rPr>
    </w:lvl>
    <w:lvl w:ilvl="4">
      <w:start w:val="1"/>
      <w:numFmt w:val="bullet"/>
      <w:lvlText w:val="◦"/>
      <w:lvlJc w:val="left"/>
      <w:pPr>
        <w:tabs>
          <w:tab w:val="num" w:pos="2160"/>
        </w:tabs>
        <w:ind w:left="2160" w:hanging="360"/>
      </w:pPr>
      <w:rPr>
        <w:rFonts w:ascii="OpenSymbol" w:hAnsi="OpenSymbol" w:cs="OpenSymbol"/>
      </w:rPr>
    </w:lvl>
    <w:lvl w:ilvl="5">
      <w:start w:val="1"/>
      <w:numFmt w:val="bullet"/>
      <w:lvlText w:val="▪"/>
      <w:lvlJc w:val="left"/>
      <w:pPr>
        <w:tabs>
          <w:tab w:val="num" w:pos="2520"/>
        </w:tabs>
        <w:ind w:left="2520" w:hanging="360"/>
      </w:pPr>
      <w:rPr>
        <w:rFonts w:ascii="OpenSymbol" w:hAnsi="OpenSymbol" w:cs="OpenSymbol"/>
      </w:rPr>
    </w:lvl>
    <w:lvl w:ilvl="6">
      <w:start w:val="1"/>
      <w:numFmt w:val="bullet"/>
      <w:lvlText w:val=""/>
      <w:lvlJc w:val="left"/>
      <w:pPr>
        <w:tabs>
          <w:tab w:val="num" w:pos="2880"/>
        </w:tabs>
        <w:ind w:left="2880" w:hanging="360"/>
      </w:pPr>
      <w:rPr>
        <w:rFonts w:ascii="Wingdings 2" w:hAnsi="Wingdings 2" w:cs="Symbol"/>
      </w:rPr>
    </w:lvl>
    <w:lvl w:ilvl="7">
      <w:start w:val="1"/>
      <w:numFmt w:val="bullet"/>
      <w:lvlText w:val="◦"/>
      <w:lvlJc w:val="left"/>
      <w:pPr>
        <w:tabs>
          <w:tab w:val="num" w:pos="3240"/>
        </w:tabs>
        <w:ind w:left="3240" w:hanging="360"/>
      </w:pPr>
      <w:rPr>
        <w:rFonts w:ascii="OpenSymbol" w:hAnsi="OpenSymbol" w:cs="OpenSymbol"/>
      </w:rPr>
    </w:lvl>
    <w:lvl w:ilvl="8">
      <w:start w:val="1"/>
      <w:numFmt w:val="bullet"/>
      <w:lvlText w:val="▪"/>
      <w:lvlJc w:val="left"/>
      <w:pPr>
        <w:tabs>
          <w:tab w:val="num" w:pos="3600"/>
        </w:tabs>
        <w:ind w:left="3600" w:hanging="360"/>
      </w:pPr>
      <w:rPr>
        <w:rFonts w:ascii="OpenSymbol" w:hAnsi="OpenSymbol" w:cs="OpenSymbol"/>
      </w:rPr>
    </w:lvl>
  </w:abstractNum>
  <w:abstractNum w:abstractNumId="3">
    <w:nsid w:val="00000004"/>
    <w:multiLevelType w:val="multilevel"/>
    <w:tmpl w:val="00000004"/>
    <w:name w:val="WW8Num4"/>
    <w:lvl w:ilvl="0">
      <w:start w:val="1"/>
      <w:numFmt w:val="bullet"/>
      <w:lvlText w:val=""/>
      <w:lvlJc w:val="left"/>
      <w:pPr>
        <w:tabs>
          <w:tab w:val="num" w:pos="720"/>
        </w:tabs>
        <w:ind w:left="720" w:hanging="360"/>
      </w:pPr>
      <w:rPr>
        <w:rFonts w:ascii="Wingdings 2" w:hAnsi="Wingdings 2" w:cs="Symbol"/>
      </w:rPr>
    </w:lvl>
    <w:lvl w:ilvl="1">
      <w:start w:val="1"/>
      <w:numFmt w:val="bullet"/>
      <w:lvlText w:val="◦"/>
      <w:lvlJc w:val="left"/>
      <w:pPr>
        <w:tabs>
          <w:tab w:val="num" w:pos="1080"/>
        </w:tabs>
        <w:ind w:left="1080" w:hanging="360"/>
      </w:pPr>
      <w:rPr>
        <w:rFonts w:ascii="OpenSymbol" w:hAnsi="OpenSymbol" w:cs="OpenSymbol"/>
      </w:rPr>
    </w:lvl>
    <w:lvl w:ilvl="2">
      <w:start w:val="1"/>
      <w:numFmt w:val="bullet"/>
      <w:lvlText w:val="▪"/>
      <w:lvlJc w:val="left"/>
      <w:pPr>
        <w:tabs>
          <w:tab w:val="num" w:pos="1440"/>
        </w:tabs>
        <w:ind w:left="1440" w:hanging="360"/>
      </w:pPr>
      <w:rPr>
        <w:rFonts w:ascii="OpenSymbol" w:hAnsi="OpenSymbol" w:cs="OpenSymbol"/>
      </w:rPr>
    </w:lvl>
    <w:lvl w:ilvl="3">
      <w:start w:val="1"/>
      <w:numFmt w:val="bullet"/>
      <w:lvlText w:val=""/>
      <w:lvlJc w:val="left"/>
      <w:pPr>
        <w:tabs>
          <w:tab w:val="num" w:pos="1800"/>
        </w:tabs>
        <w:ind w:left="1800" w:hanging="360"/>
      </w:pPr>
      <w:rPr>
        <w:rFonts w:ascii="Wingdings 2" w:hAnsi="Wingdings 2" w:cs="Symbol"/>
      </w:rPr>
    </w:lvl>
    <w:lvl w:ilvl="4">
      <w:start w:val="1"/>
      <w:numFmt w:val="bullet"/>
      <w:lvlText w:val="◦"/>
      <w:lvlJc w:val="left"/>
      <w:pPr>
        <w:tabs>
          <w:tab w:val="num" w:pos="2160"/>
        </w:tabs>
        <w:ind w:left="2160" w:hanging="360"/>
      </w:pPr>
      <w:rPr>
        <w:rFonts w:ascii="OpenSymbol" w:hAnsi="OpenSymbol" w:cs="OpenSymbol"/>
      </w:rPr>
    </w:lvl>
    <w:lvl w:ilvl="5">
      <w:start w:val="1"/>
      <w:numFmt w:val="bullet"/>
      <w:lvlText w:val="▪"/>
      <w:lvlJc w:val="left"/>
      <w:pPr>
        <w:tabs>
          <w:tab w:val="num" w:pos="2520"/>
        </w:tabs>
        <w:ind w:left="2520" w:hanging="360"/>
      </w:pPr>
      <w:rPr>
        <w:rFonts w:ascii="OpenSymbol" w:hAnsi="OpenSymbol" w:cs="OpenSymbol"/>
      </w:rPr>
    </w:lvl>
    <w:lvl w:ilvl="6">
      <w:start w:val="1"/>
      <w:numFmt w:val="bullet"/>
      <w:lvlText w:val=""/>
      <w:lvlJc w:val="left"/>
      <w:pPr>
        <w:tabs>
          <w:tab w:val="num" w:pos="2880"/>
        </w:tabs>
        <w:ind w:left="2880" w:hanging="360"/>
      </w:pPr>
      <w:rPr>
        <w:rFonts w:ascii="Wingdings 2" w:hAnsi="Wingdings 2" w:cs="Symbol"/>
      </w:rPr>
    </w:lvl>
    <w:lvl w:ilvl="7">
      <w:start w:val="1"/>
      <w:numFmt w:val="bullet"/>
      <w:lvlText w:val="◦"/>
      <w:lvlJc w:val="left"/>
      <w:pPr>
        <w:tabs>
          <w:tab w:val="num" w:pos="3240"/>
        </w:tabs>
        <w:ind w:left="3240" w:hanging="360"/>
      </w:pPr>
      <w:rPr>
        <w:rFonts w:ascii="OpenSymbol" w:hAnsi="OpenSymbol" w:cs="OpenSymbol"/>
      </w:rPr>
    </w:lvl>
    <w:lvl w:ilvl="8">
      <w:start w:val="1"/>
      <w:numFmt w:val="bullet"/>
      <w:lvlText w:val="▪"/>
      <w:lvlJc w:val="left"/>
      <w:pPr>
        <w:tabs>
          <w:tab w:val="num" w:pos="3600"/>
        </w:tabs>
        <w:ind w:left="3600" w:hanging="360"/>
      </w:pPr>
      <w:rPr>
        <w:rFonts w:ascii="OpenSymbol" w:hAnsi="OpenSymbol" w:cs="OpenSymbol"/>
      </w:rPr>
    </w:lvl>
  </w:abstractNum>
  <w:abstractNum w:abstractNumId="4">
    <w:nsid w:val="00000005"/>
    <w:multiLevelType w:val="multilevel"/>
    <w:tmpl w:val="00000005"/>
    <w:name w:val="WW8Num5"/>
    <w:lvl w:ilvl="0">
      <w:start w:val="1"/>
      <w:numFmt w:val="bullet"/>
      <w:lvlText w:val=""/>
      <w:lvlJc w:val="left"/>
      <w:pPr>
        <w:tabs>
          <w:tab w:val="num" w:pos="720"/>
        </w:tabs>
        <w:ind w:left="720" w:hanging="360"/>
      </w:pPr>
      <w:rPr>
        <w:rFonts w:ascii="Wingdings 2" w:hAnsi="Wingdings 2" w:cs="Symbol"/>
      </w:rPr>
    </w:lvl>
    <w:lvl w:ilvl="1">
      <w:start w:val="1"/>
      <w:numFmt w:val="bullet"/>
      <w:lvlText w:val="◦"/>
      <w:lvlJc w:val="left"/>
      <w:pPr>
        <w:tabs>
          <w:tab w:val="num" w:pos="1080"/>
        </w:tabs>
        <w:ind w:left="1080" w:hanging="360"/>
      </w:pPr>
      <w:rPr>
        <w:rFonts w:ascii="OpenSymbol" w:hAnsi="OpenSymbol" w:cs="OpenSymbol"/>
      </w:rPr>
    </w:lvl>
    <w:lvl w:ilvl="2">
      <w:start w:val="1"/>
      <w:numFmt w:val="bullet"/>
      <w:lvlText w:val="▪"/>
      <w:lvlJc w:val="left"/>
      <w:pPr>
        <w:tabs>
          <w:tab w:val="num" w:pos="1440"/>
        </w:tabs>
        <w:ind w:left="1440" w:hanging="360"/>
      </w:pPr>
      <w:rPr>
        <w:rFonts w:ascii="OpenSymbol" w:hAnsi="OpenSymbol" w:cs="OpenSymbol"/>
      </w:rPr>
    </w:lvl>
    <w:lvl w:ilvl="3">
      <w:start w:val="1"/>
      <w:numFmt w:val="bullet"/>
      <w:lvlText w:val=""/>
      <w:lvlJc w:val="left"/>
      <w:pPr>
        <w:tabs>
          <w:tab w:val="num" w:pos="1800"/>
        </w:tabs>
        <w:ind w:left="1800" w:hanging="360"/>
      </w:pPr>
      <w:rPr>
        <w:rFonts w:ascii="Wingdings 2" w:hAnsi="Wingdings 2" w:cs="Symbol"/>
      </w:rPr>
    </w:lvl>
    <w:lvl w:ilvl="4">
      <w:start w:val="1"/>
      <w:numFmt w:val="bullet"/>
      <w:lvlText w:val="◦"/>
      <w:lvlJc w:val="left"/>
      <w:pPr>
        <w:tabs>
          <w:tab w:val="num" w:pos="2160"/>
        </w:tabs>
        <w:ind w:left="2160" w:hanging="360"/>
      </w:pPr>
      <w:rPr>
        <w:rFonts w:ascii="OpenSymbol" w:hAnsi="OpenSymbol" w:cs="OpenSymbol"/>
      </w:rPr>
    </w:lvl>
    <w:lvl w:ilvl="5">
      <w:start w:val="1"/>
      <w:numFmt w:val="bullet"/>
      <w:lvlText w:val="▪"/>
      <w:lvlJc w:val="left"/>
      <w:pPr>
        <w:tabs>
          <w:tab w:val="num" w:pos="2520"/>
        </w:tabs>
        <w:ind w:left="2520" w:hanging="360"/>
      </w:pPr>
      <w:rPr>
        <w:rFonts w:ascii="OpenSymbol" w:hAnsi="OpenSymbol" w:cs="OpenSymbol"/>
      </w:rPr>
    </w:lvl>
    <w:lvl w:ilvl="6">
      <w:start w:val="1"/>
      <w:numFmt w:val="bullet"/>
      <w:lvlText w:val=""/>
      <w:lvlJc w:val="left"/>
      <w:pPr>
        <w:tabs>
          <w:tab w:val="num" w:pos="2880"/>
        </w:tabs>
        <w:ind w:left="2880" w:hanging="360"/>
      </w:pPr>
      <w:rPr>
        <w:rFonts w:ascii="Wingdings 2" w:hAnsi="Wingdings 2" w:cs="Symbol"/>
      </w:rPr>
    </w:lvl>
    <w:lvl w:ilvl="7">
      <w:start w:val="1"/>
      <w:numFmt w:val="bullet"/>
      <w:lvlText w:val="◦"/>
      <w:lvlJc w:val="left"/>
      <w:pPr>
        <w:tabs>
          <w:tab w:val="num" w:pos="3240"/>
        </w:tabs>
        <w:ind w:left="3240" w:hanging="360"/>
      </w:pPr>
      <w:rPr>
        <w:rFonts w:ascii="OpenSymbol" w:hAnsi="OpenSymbol" w:cs="OpenSymbol"/>
      </w:rPr>
    </w:lvl>
    <w:lvl w:ilvl="8">
      <w:start w:val="1"/>
      <w:numFmt w:val="bullet"/>
      <w:lvlText w:val="▪"/>
      <w:lvlJc w:val="left"/>
      <w:pPr>
        <w:tabs>
          <w:tab w:val="num" w:pos="3600"/>
        </w:tabs>
        <w:ind w:left="3600" w:hanging="360"/>
      </w:pPr>
      <w:rPr>
        <w:rFonts w:ascii="OpenSymbol" w:hAnsi="OpenSymbol" w:cs="OpenSymbol"/>
      </w:rPr>
    </w:lvl>
  </w:abstractNum>
  <w:abstractNum w:abstractNumId="5">
    <w:nsid w:val="00000006"/>
    <w:multiLevelType w:val="multilevel"/>
    <w:tmpl w:val="00000006"/>
    <w:name w:val="WW8Num6"/>
    <w:lvl w:ilvl="0">
      <w:start w:val="1"/>
      <w:numFmt w:val="bullet"/>
      <w:lvlText w:val=""/>
      <w:lvlJc w:val="left"/>
      <w:pPr>
        <w:tabs>
          <w:tab w:val="num" w:pos="720"/>
        </w:tabs>
        <w:ind w:left="720" w:hanging="360"/>
      </w:pPr>
      <w:rPr>
        <w:rFonts w:ascii="Wingdings 2" w:hAnsi="Wingdings 2" w:cs="Symbol"/>
      </w:rPr>
    </w:lvl>
    <w:lvl w:ilvl="1">
      <w:start w:val="1"/>
      <w:numFmt w:val="bullet"/>
      <w:lvlText w:val="◦"/>
      <w:lvlJc w:val="left"/>
      <w:pPr>
        <w:tabs>
          <w:tab w:val="num" w:pos="1080"/>
        </w:tabs>
        <w:ind w:left="1080" w:hanging="360"/>
      </w:pPr>
      <w:rPr>
        <w:rFonts w:ascii="OpenSymbol" w:hAnsi="OpenSymbol" w:cs="OpenSymbol"/>
      </w:rPr>
    </w:lvl>
    <w:lvl w:ilvl="2">
      <w:start w:val="1"/>
      <w:numFmt w:val="bullet"/>
      <w:lvlText w:val="▪"/>
      <w:lvlJc w:val="left"/>
      <w:pPr>
        <w:tabs>
          <w:tab w:val="num" w:pos="1440"/>
        </w:tabs>
        <w:ind w:left="1440" w:hanging="360"/>
      </w:pPr>
      <w:rPr>
        <w:rFonts w:ascii="OpenSymbol" w:hAnsi="OpenSymbol" w:cs="OpenSymbol"/>
      </w:rPr>
    </w:lvl>
    <w:lvl w:ilvl="3">
      <w:start w:val="1"/>
      <w:numFmt w:val="bullet"/>
      <w:lvlText w:val=""/>
      <w:lvlJc w:val="left"/>
      <w:pPr>
        <w:tabs>
          <w:tab w:val="num" w:pos="1800"/>
        </w:tabs>
        <w:ind w:left="1800" w:hanging="360"/>
      </w:pPr>
      <w:rPr>
        <w:rFonts w:ascii="Wingdings 2" w:hAnsi="Wingdings 2" w:cs="Symbol"/>
      </w:rPr>
    </w:lvl>
    <w:lvl w:ilvl="4">
      <w:start w:val="1"/>
      <w:numFmt w:val="bullet"/>
      <w:lvlText w:val="◦"/>
      <w:lvlJc w:val="left"/>
      <w:pPr>
        <w:tabs>
          <w:tab w:val="num" w:pos="2160"/>
        </w:tabs>
        <w:ind w:left="2160" w:hanging="360"/>
      </w:pPr>
      <w:rPr>
        <w:rFonts w:ascii="OpenSymbol" w:hAnsi="OpenSymbol" w:cs="OpenSymbol"/>
      </w:rPr>
    </w:lvl>
    <w:lvl w:ilvl="5">
      <w:start w:val="1"/>
      <w:numFmt w:val="bullet"/>
      <w:lvlText w:val="▪"/>
      <w:lvlJc w:val="left"/>
      <w:pPr>
        <w:tabs>
          <w:tab w:val="num" w:pos="2520"/>
        </w:tabs>
        <w:ind w:left="2520" w:hanging="360"/>
      </w:pPr>
      <w:rPr>
        <w:rFonts w:ascii="OpenSymbol" w:hAnsi="OpenSymbol" w:cs="OpenSymbol"/>
      </w:rPr>
    </w:lvl>
    <w:lvl w:ilvl="6">
      <w:start w:val="1"/>
      <w:numFmt w:val="bullet"/>
      <w:lvlText w:val=""/>
      <w:lvlJc w:val="left"/>
      <w:pPr>
        <w:tabs>
          <w:tab w:val="num" w:pos="2880"/>
        </w:tabs>
        <w:ind w:left="2880" w:hanging="360"/>
      </w:pPr>
      <w:rPr>
        <w:rFonts w:ascii="Wingdings 2" w:hAnsi="Wingdings 2" w:cs="Symbol"/>
      </w:rPr>
    </w:lvl>
    <w:lvl w:ilvl="7">
      <w:start w:val="1"/>
      <w:numFmt w:val="bullet"/>
      <w:lvlText w:val="◦"/>
      <w:lvlJc w:val="left"/>
      <w:pPr>
        <w:tabs>
          <w:tab w:val="num" w:pos="3240"/>
        </w:tabs>
        <w:ind w:left="3240" w:hanging="360"/>
      </w:pPr>
      <w:rPr>
        <w:rFonts w:ascii="OpenSymbol" w:hAnsi="OpenSymbol" w:cs="OpenSymbol"/>
      </w:rPr>
    </w:lvl>
    <w:lvl w:ilvl="8">
      <w:start w:val="1"/>
      <w:numFmt w:val="bullet"/>
      <w:lvlText w:val="▪"/>
      <w:lvlJc w:val="left"/>
      <w:pPr>
        <w:tabs>
          <w:tab w:val="num" w:pos="3600"/>
        </w:tabs>
        <w:ind w:left="3600" w:hanging="360"/>
      </w:pPr>
      <w:rPr>
        <w:rFonts w:ascii="OpenSymbol" w:hAnsi="OpenSymbol" w:cs="OpenSymbol"/>
      </w:rPr>
    </w:lvl>
  </w:abstractNum>
  <w:abstractNum w:abstractNumId="6">
    <w:nsid w:val="00000007"/>
    <w:multiLevelType w:val="multilevel"/>
    <w:tmpl w:val="00000007"/>
    <w:name w:val="WW8Num7"/>
    <w:lvl w:ilvl="0">
      <w:start w:val="1"/>
      <w:numFmt w:val="bullet"/>
      <w:lvlText w:val=""/>
      <w:lvlJc w:val="left"/>
      <w:pPr>
        <w:tabs>
          <w:tab w:val="num" w:pos="720"/>
        </w:tabs>
        <w:ind w:left="720" w:hanging="360"/>
      </w:pPr>
      <w:rPr>
        <w:rFonts w:ascii="Wingdings 2" w:hAnsi="Wingdings 2" w:cs="Symbol"/>
      </w:rPr>
    </w:lvl>
    <w:lvl w:ilvl="1">
      <w:start w:val="1"/>
      <w:numFmt w:val="bullet"/>
      <w:lvlText w:val="◦"/>
      <w:lvlJc w:val="left"/>
      <w:pPr>
        <w:tabs>
          <w:tab w:val="num" w:pos="1080"/>
        </w:tabs>
        <w:ind w:left="1080" w:hanging="360"/>
      </w:pPr>
      <w:rPr>
        <w:rFonts w:ascii="OpenSymbol" w:hAnsi="OpenSymbol" w:cs="OpenSymbol"/>
      </w:rPr>
    </w:lvl>
    <w:lvl w:ilvl="2">
      <w:start w:val="1"/>
      <w:numFmt w:val="bullet"/>
      <w:lvlText w:val="▪"/>
      <w:lvlJc w:val="left"/>
      <w:pPr>
        <w:tabs>
          <w:tab w:val="num" w:pos="1440"/>
        </w:tabs>
        <w:ind w:left="1440" w:hanging="360"/>
      </w:pPr>
      <w:rPr>
        <w:rFonts w:ascii="OpenSymbol" w:hAnsi="OpenSymbol" w:cs="OpenSymbol"/>
      </w:rPr>
    </w:lvl>
    <w:lvl w:ilvl="3">
      <w:start w:val="1"/>
      <w:numFmt w:val="bullet"/>
      <w:lvlText w:val=""/>
      <w:lvlJc w:val="left"/>
      <w:pPr>
        <w:tabs>
          <w:tab w:val="num" w:pos="1800"/>
        </w:tabs>
        <w:ind w:left="1800" w:hanging="360"/>
      </w:pPr>
      <w:rPr>
        <w:rFonts w:ascii="Wingdings 2" w:hAnsi="Wingdings 2" w:cs="Symbol"/>
      </w:rPr>
    </w:lvl>
    <w:lvl w:ilvl="4">
      <w:start w:val="1"/>
      <w:numFmt w:val="bullet"/>
      <w:lvlText w:val="◦"/>
      <w:lvlJc w:val="left"/>
      <w:pPr>
        <w:tabs>
          <w:tab w:val="num" w:pos="2160"/>
        </w:tabs>
        <w:ind w:left="2160" w:hanging="360"/>
      </w:pPr>
      <w:rPr>
        <w:rFonts w:ascii="OpenSymbol" w:hAnsi="OpenSymbol" w:cs="OpenSymbol"/>
      </w:rPr>
    </w:lvl>
    <w:lvl w:ilvl="5">
      <w:start w:val="1"/>
      <w:numFmt w:val="bullet"/>
      <w:lvlText w:val="▪"/>
      <w:lvlJc w:val="left"/>
      <w:pPr>
        <w:tabs>
          <w:tab w:val="num" w:pos="2520"/>
        </w:tabs>
        <w:ind w:left="2520" w:hanging="360"/>
      </w:pPr>
      <w:rPr>
        <w:rFonts w:ascii="OpenSymbol" w:hAnsi="OpenSymbol" w:cs="OpenSymbol"/>
      </w:rPr>
    </w:lvl>
    <w:lvl w:ilvl="6">
      <w:start w:val="1"/>
      <w:numFmt w:val="bullet"/>
      <w:lvlText w:val=""/>
      <w:lvlJc w:val="left"/>
      <w:pPr>
        <w:tabs>
          <w:tab w:val="num" w:pos="2880"/>
        </w:tabs>
        <w:ind w:left="2880" w:hanging="360"/>
      </w:pPr>
      <w:rPr>
        <w:rFonts w:ascii="Wingdings 2" w:hAnsi="Wingdings 2" w:cs="Symbol"/>
      </w:rPr>
    </w:lvl>
    <w:lvl w:ilvl="7">
      <w:start w:val="1"/>
      <w:numFmt w:val="bullet"/>
      <w:lvlText w:val="◦"/>
      <w:lvlJc w:val="left"/>
      <w:pPr>
        <w:tabs>
          <w:tab w:val="num" w:pos="3240"/>
        </w:tabs>
        <w:ind w:left="3240" w:hanging="360"/>
      </w:pPr>
      <w:rPr>
        <w:rFonts w:ascii="OpenSymbol" w:hAnsi="OpenSymbol" w:cs="OpenSymbol"/>
      </w:rPr>
    </w:lvl>
    <w:lvl w:ilvl="8">
      <w:start w:val="1"/>
      <w:numFmt w:val="bullet"/>
      <w:lvlText w:val="▪"/>
      <w:lvlJc w:val="left"/>
      <w:pPr>
        <w:tabs>
          <w:tab w:val="num" w:pos="3600"/>
        </w:tabs>
        <w:ind w:left="3600" w:hanging="360"/>
      </w:pPr>
      <w:rPr>
        <w:rFonts w:ascii="OpenSymbol" w:hAnsi="OpenSymbol" w:cs="OpenSymbol"/>
      </w:rPr>
    </w:lvl>
  </w:abstractNum>
  <w:abstractNum w:abstractNumId="7">
    <w:nsid w:val="00000008"/>
    <w:multiLevelType w:val="multilevel"/>
    <w:tmpl w:val="00000008"/>
    <w:name w:val="WW8Num8"/>
    <w:lvl w:ilvl="0">
      <w:start w:val="1"/>
      <w:numFmt w:val="bullet"/>
      <w:lvlText w:val=""/>
      <w:lvlJc w:val="left"/>
      <w:pPr>
        <w:tabs>
          <w:tab w:val="num" w:pos="720"/>
        </w:tabs>
        <w:ind w:left="720" w:hanging="360"/>
      </w:pPr>
      <w:rPr>
        <w:rFonts w:ascii="Wingdings 2" w:hAnsi="Wingdings 2" w:cs="Symbol"/>
      </w:rPr>
    </w:lvl>
    <w:lvl w:ilvl="1">
      <w:start w:val="1"/>
      <w:numFmt w:val="bullet"/>
      <w:lvlText w:val="◦"/>
      <w:lvlJc w:val="left"/>
      <w:pPr>
        <w:tabs>
          <w:tab w:val="num" w:pos="1080"/>
        </w:tabs>
        <w:ind w:left="1080" w:hanging="360"/>
      </w:pPr>
      <w:rPr>
        <w:rFonts w:ascii="OpenSymbol" w:hAnsi="OpenSymbol" w:cs="OpenSymbol"/>
      </w:rPr>
    </w:lvl>
    <w:lvl w:ilvl="2">
      <w:start w:val="1"/>
      <w:numFmt w:val="bullet"/>
      <w:lvlText w:val="▪"/>
      <w:lvlJc w:val="left"/>
      <w:pPr>
        <w:tabs>
          <w:tab w:val="num" w:pos="1440"/>
        </w:tabs>
        <w:ind w:left="1440" w:hanging="360"/>
      </w:pPr>
      <w:rPr>
        <w:rFonts w:ascii="OpenSymbol" w:hAnsi="OpenSymbol" w:cs="OpenSymbol"/>
      </w:rPr>
    </w:lvl>
    <w:lvl w:ilvl="3">
      <w:start w:val="1"/>
      <w:numFmt w:val="bullet"/>
      <w:lvlText w:val=""/>
      <w:lvlJc w:val="left"/>
      <w:pPr>
        <w:tabs>
          <w:tab w:val="num" w:pos="1800"/>
        </w:tabs>
        <w:ind w:left="1800" w:hanging="360"/>
      </w:pPr>
      <w:rPr>
        <w:rFonts w:ascii="Wingdings 2" w:hAnsi="Wingdings 2" w:cs="Symbol"/>
      </w:rPr>
    </w:lvl>
    <w:lvl w:ilvl="4">
      <w:start w:val="1"/>
      <w:numFmt w:val="bullet"/>
      <w:lvlText w:val="◦"/>
      <w:lvlJc w:val="left"/>
      <w:pPr>
        <w:tabs>
          <w:tab w:val="num" w:pos="2160"/>
        </w:tabs>
        <w:ind w:left="2160" w:hanging="360"/>
      </w:pPr>
      <w:rPr>
        <w:rFonts w:ascii="OpenSymbol" w:hAnsi="OpenSymbol" w:cs="OpenSymbol"/>
      </w:rPr>
    </w:lvl>
    <w:lvl w:ilvl="5">
      <w:start w:val="1"/>
      <w:numFmt w:val="bullet"/>
      <w:lvlText w:val="▪"/>
      <w:lvlJc w:val="left"/>
      <w:pPr>
        <w:tabs>
          <w:tab w:val="num" w:pos="2520"/>
        </w:tabs>
        <w:ind w:left="2520" w:hanging="360"/>
      </w:pPr>
      <w:rPr>
        <w:rFonts w:ascii="OpenSymbol" w:hAnsi="OpenSymbol" w:cs="OpenSymbol"/>
      </w:rPr>
    </w:lvl>
    <w:lvl w:ilvl="6">
      <w:start w:val="1"/>
      <w:numFmt w:val="bullet"/>
      <w:lvlText w:val=""/>
      <w:lvlJc w:val="left"/>
      <w:pPr>
        <w:tabs>
          <w:tab w:val="num" w:pos="2880"/>
        </w:tabs>
        <w:ind w:left="2880" w:hanging="360"/>
      </w:pPr>
      <w:rPr>
        <w:rFonts w:ascii="Wingdings 2" w:hAnsi="Wingdings 2" w:cs="Symbol"/>
      </w:rPr>
    </w:lvl>
    <w:lvl w:ilvl="7">
      <w:start w:val="1"/>
      <w:numFmt w:val="bullet"/>
      <w:lvlText w:val="◦"/>
      <w:lvlJc w:val="left"/>
      <w:pPr>
        <w:tabs>
          <w:tab w:val="num" w:pos="3240"/>
        </w:tabs>
        <w:ind w:left="3240" w:hanging="360"/>
      </w:pPr>
      <w:rPr>
        <w:rFonts w:ascii="OpenSymbol" w:hAnsi="OpenSymbol" w:cs="OpenSymbol"/>
      </w:rPr>
    </w:lvl>
    <w:lvl w:ilvl="8">
      <w:start w:val="1"/>
      <w:numFmt w:val="bullet"/>
      <w:lvlText w:val="▪"/>
      <w:lvlJc w:val="left"/>
      <w:pPr>
        <w:tabs>
          <w:tab w:val="num" w:pos="3600"/>
        </w:tabs>
        <w:ind w:left="3600" w:hanging="360"/>
      </w:pPr>
      <w:rPr>
        <w:rFonts w:ascii="OpenSymbol" w:hAnsi="OpenSymbol" w:cs="OpenSymbol"/>
      </w:rPr>
    </w:lvl>
  </w:abstractNum>
  <w:abstractNum w:abstractNumId="8">
    <w:nsid w:val="00000009"/>
    <w:multiLevelType w:val="multilevel"/>
    <w:tmpl w:val="00000009"/>
    <w:name w:val="WW8Num9"/>
    <w:lvl w:ilvl="0">
      <w:start w:val="1"/>
      <w:numFmt w:val="bullet"/>
      <w:lvlText w:val=""/>
      <w:lvlJc w:val="left"/>
      <w:pPr>
        <w:tabs>
          <w:tab w:val="num" w:pos="720"/>
        </w:tabs>
        <w:ind w:left="720" w:hanging="360"/>
      </w:pPr>
      <w:rPr>
        <w:rFonts w:ascii="Wingdings 2" w:hAnsi="Wingdings 2" w:cs="Symbol"/>
      </w:rPr>
    </w:lvl>
    <w:lvl w:ilvl="1">
      <w:start w:val="1"/>
      <w:numFmt w:val="bullet"/>
      <w:lvlText w:val="◦"/>
      <w:lvlJc w:val="left"/>
      <w:pPr>
        <w:tabs>
          <w:tab w:val="num" w:pos="1080"/>
        </w:tabs>
        <w:ind w:left="1080" w:hanging="360"/>
      </w:pPr>
      <w:rPr>
        <w:rFonts w:ascii="OpenSymbol" w:hAnsi="OpenSymbol" w:cs="OpenSymbol"/>
      </w:rPr>
    </w:lvl>
    <w:lvl w:ilvl="2">
      <w:start w:val="1"/>
      <w:numFmt w:val="bullet"/>
      <w:lvlText w:val="▪"/>
      <w:lvlJc w:val="left"/>
      <w:pPr>
        <w:tabs>
          <w:tab w:val="num" w:pos="1440"/>
        </w:tabs>
        <w:ind w:left="1440" w:hanging="360"/>
      </w:pPr>
      <w:rPr>
        <w:rFonts w:ascii="OpenSymbol" w:hAnsi="OpenSymbol" w:cs="OpenSymbol"/>
      </w:rPr>
    </w:lvl>
    <w:lvl w:ilvl="3">
      <w:start w:val="1"/>
      <w:numFmt w:val="bullet"/>
      <w:lvlText w:val=""/>
      <w:lvlJc w:val="left"/>
      <w:pPr>
        <w:tabs>
          <w:tab w:val="num" w:pos="1800"/>
        </w:tabs>
        <w:ind w:left="1800" w:hanging="360"/>
      </w:pPr>
      <w:rPr>
        <w:rFonts w:ascii="Wingdings 2" w:hAnsi="Wingdings 2" w:cs="Symbol"/>
      </w:rPr>
    </w:lvl>
    <w:lvl w:ilvl="4">
      <w:start w:val="1"/>
      <w:numFmt w:val="bullet"/>
      <w:lvlText w:val="◦"/>
      <w:lvlJc w:val="left"/>
      <w:pPr>
        <w:tabs>
          <w:tab w:val="num" w:pos="2160"/>
        </w:tabs>
        <w:ind w:left="2160" w:hanging="360"/>
      </w:pPr>
      <w:rPr>
        <w:rFonts w:ascii="OpenSymbol" w:hAnsi="OpenSymbol" w:cs="OpenSymbol"/>
      </w:rPr>
    </w:lvl>
    <w:lvl w:ilvl="5">
      <w:start w:val="1"/>
      <w:numFmt w:val="bullet"/>
      <w:lvlText w:val="▪"/>
      <w:lvlJc w:val="left"/>
      <w:pPr>
        <w:tabs>
          <w:tab w:val="num" w:pos="2520"/>
        </w:tabs>
        <w:ind w:left="2520" w:hanging="360"/>
      </w:pPr>
      <w:rPr>
        <w:rFonts w:ascii="OpenSymbol" w:hAnsi="OpenSymbol" w:cs="OpenSymbol"/>
      </w:rPr>
    </w:lvl>
    <w:lvl w:ilvl="6">
      <w:start w:val="1"/>
      <w:numFmt w:val="bullet"/>
      <w:lvlText w:val=""/>
      <w:lvlJc w:val="left"/>
      <w:pPr>
        <w:tabs>
          <w:tab w:val="num" w:pos="2880"/>
        </w:tabs>
        <w:ind w:left="2880" w:hanging="360"/>
      </w:pPr>
      <w:rPr>
        <w:rFonts w:ascii="Wingdings 2" w:hAnsi="Wingdings 2" w:cs="Symbol"/>
      </w:rPr>
    </w:lvl>
    <w:lvl w:ilvl="7">
      <w:start w:val="1"/>
      <w:numFmt w:val="bullet"/>
      <w:lvlText w:val="◦"/>
      <w:lvlJc w:val="left"/>
      <w:pPr>
        <w:tabs>
          <w:tab w:val="num" w:pos="3240"/>
        </w:tabs>
        <w:ind w:left="3240" w:hanging="360"/>
      </w:pPr>
      <w:rPr>
        <w:rFonts w:ascii="OpenSymbol" w:hAnsi="OpenSymbol" w:cs="OpenSymbol"/>
      </w:rPr>
    </w:lvl>
    <w:lvl w:ilvl="8">
      <w:start w:val="1"/>
      <w:numFmt w:val="bullet"/>
      <w:lvlText w:val="▪"/>
      <w:lvlJc w:val="left"/>
      <w:pPr>
        <w:tabs>
          <w:tab w:val="num" w:pos="3600"/>
        </w:tabs>
        <w:ind w:left="3600" w:hanging="360"/>
      </w:pPr>
      <w:rPr>
        <w:rFonts w:ascii="OpenSymbol" w:hAnsi="OpenSymbol" w:cs="OpenSymbol"/>
      </w:rPr>
    </w:lvl>
  </w:abstractNum>
  <w:abstractNum w:abstractNumId="9">
    <w:nsid w:val="0000000A"/>
    <w:multiLevelType w:val="multilevel"/>
    <w:tmpl w:val="0000000A"/>
    <w:name w:val="WW8Num10"/>
    <w:lvl w:ilvl="0">
      <w:start w:val="1"/>
      <w:numFmt w:val="bullet"/>
      <w:lvlText w:val=""/>
      <w:lvlJc w:val="left"/>
      <w:pPr>
        <w:tabs>
          <w:tab w:val="num" w:pos="720"/>
        </w:tabs>
        <w:ind w:left="720" w:hanging="360"/>
      </w:pPr>
      <w:rPr>
        <w:rFonts w:ascii="Wingdings 2" w:hAnsi="Wingdings 2" w:cs="Symbol"/>
      </w:rPr>
    </w:lvl>
    <w:lvl w:ilvl="1">
      <w:start w:val="1"/>
      <w:numFmt w:val="bullet"/>
      <w:lvlText w:val="◦"/>
      <w:lvlJc w:val="left"/>
      <w:pPr>
        <w:tabs>
          <w:tab w:val="num" w:pos="1080"/>
        </w:tabs>
        <w:ind w:left="1080" w:hanging="360"/>
      </w:pPr>
      <w:rPr>
        <w:rFonts w:ascii="OpenSymbol" w:hAnsi="OpenSymbol" w:cs="OpenSymbol"/>
      </w:rPr>
    </w:lvl>
    <w:lvl w:ilvl="2">
      <w:start w:val="1"/>
      <w:numFmt w:val="bullet"/>
      <w:lvlText w:val="▪"/>
      <w:lvlJc w:val="left"/>
      <w:pPr>
        <w:tabs>
          <w:tab w:val="num" w:pos="1440"/>
        </w:tabs>
        <w:ind w:left="1440" w:hanging="360"/>
      </w:pPr>
      <w:rPr>
        <w:rFonts w:ascii="OpenSymbol" w:hAnsi="OpenSymbol" w:cs="OpenSymbol"/>
      </w:rPr>
    </w:lvl>
    <w:lvl w:ilvl="3">
      <w:start w:val="1"/>
      <w:numFmt w:val="bullet"/>
      <w:lvlText w:val=""/>
      <w:lvlJc w:val="left"/>
      <w:pPr>
        <w:tabs>
          <w:tab w:val="num" w:pos="1800"/>
        </w:tabs>
        <w:ind w:left="1800" w:hanging="360"/>
      </w:pPr>
      <w:rPr>
        <w:rFonts w:ascii="Wingdings 2" w:hAnsi="Wingdings 2" w:cs="Symbol"/>
      </w:rPr>
    </w:lvl>
    <w:lvl w:ilvl="4">
      <w:start w:val="1"/>
      <w:numFmt w:val="bullet"/>
      <w:lvlText w:val="◦"/>
      <w:lvlJc w:val="left"/>
      <w:pPr>
        <w:tabs>
          <w:tab w:val="num" w:pos="2160"/>
        </w:tabs>
        <w:ind w:left="2160" w:hanging="360"/>
      </w:pPr>
      <w:rPr>
        <w:rFonts w:ascii="OpenSymbol" w:hAnsi="OpenSymbol" w:cs="OpenSymbol"/>
      </w:rPr>
    </w:lvl>
    <w:lvl w:ilvl="5">
      <w:start w:val="1"/>
      <w:numFmt w:val="bullet"/>
      <w:lvlText w:val="▪"/>
      <w:lvlJc w:val="left"/>
      <w:pPr>
        <w:tabs>
          <w:tab w:val="num" w:pos="2520"/>
        </w:tabs>
        <w:ind w:left="2520" w:hanging="360"/>
      </w:pPr>
      <w:rPr>
        <w:rFonts w:ascii="OpenSymbol" w:hAnsi="OpenSymbol" w:cs="OpenSymbol"/>
      </w:rPr>
    </w:lvl>
    <w:lvl w:ilvl="6">
      <w:start w:val="1"/>
      <w:numFmt w:val="bullet"/>
      <w:lvlText w:val=""/>
      <w:lvlJc w:val="left"/>
      <w:pPr>
        <w:tabs>
          <w:tab w:val="num" w:pos="2880"/>
        </w:tabs>
        <w:ind w:left="2880" w:hanging="360"/>
      </w:pPr>
      <w:rPr>
        <w:rFonts w:ascii="Wingdings 2" w:hAnsi="Wingdings 2" w:cs="Symbol"/>
      </w:rPr>
    </w:lvl>
    <w:lvl w:ilvl="7">
      <w:start w:val="1"/>
      <w:numFmt w:val="bullet"/>
      <w:lvlText w:val="◦"/>
      <w:lvlJc w:val="left"/>
      <w:pPr>
        <w:tabs>
          <w:tab w:val="num" w:pos="3240"/>
        </w:tabs>
        <w:ind w:left="3240" w:hanging="360"/>
      </w:pPr>
      <w:rPr>
        <w:rFonts w:ascii="OpenSymbol" w:hAnsi="OpenSymbol" w:cs="OpenSymbol"/>
      </w:rPr>
    </w:lvl>
    <w:lvl w:ilvl="8">
      <w:start w:val="1"/>
      <w:numFmt w:val="bullet"/>
      <w:lvlText w:val="▪"/>
      <w:lvlJc w:val="left"/>
      <w:pPr>
        <w:tabs>
          <w:tab w:val="num" w:pos="3600"/>
        </w:tabs>
        <w:ind w:left="3600" w:hanging="360"/>
      </w:pPr>
      <w:rPr>
        <w:rFonts w:ascii="OpenSymbol" w:hAnsi="OpenSymbol" w:cs="OpenSymbol"/>
      </w:rPr>
    </w:lvl>
  </w:abstractNum>
  <w:abstractNum w:abstractNumId="10">
    <w:nsid w:val="0000000B"/>
    <w:multiLevelType w:val="multilevel"/>
    <w:tmpl w:val="0000000B"/>
    <w:name w:val="WW8Num11"/>
    <w:lvl w:ilvl="0">
      <w:start w:val="1"/>
      <w:numFmt w:val="bullet"/>
      <w:lvlText w:val=""/>
      <w:lvlJc w:val="left"/>
      <w:pPr>
        <w:tabs>
          <w:tab w:val="num" w:pos="720"/>
        </w:tabs>
        <w:ind w:left="720" w:hanging="360"/>
      </w:pPr>
      <w:rPr>
        <w:rFonts w:ascii="Wingdings 2" w:hAnsi="Wingdings 2" w:cs="Symbol"/>
      </w:rPr>
    </w:lvl>
    <w:lvl w:ilvl="1">
      <w:start w:val="1"/>
      <w:numFmt w:val="bullet"/>
      <w:lvlText w:val="◦"/>
      <w:lvlJc w:val="left"/>
      <w:pPr>
        <w:tabs>
          <w:tab w:val="num" w:pos="1080"/>
        </w:tabs>
        <w:ind w:left="1080" w:hanging="360"/>
      </w:pPr>
      <w:rPr>
        <w:rFonts w:ascii="OpenSymbol" w:hAnsi="OpenSymbol" w:cs="OpenSymbol"/>
      </w:rPr>
    </w:lvl>
    <w:lvl w:ilvl="2">
      <w:start w:val="1"/>
      <w:numFmt w:val="bullet"/>
      <w:lvlText w:val="▪"/>
      <w:lvlJc w:val="left"/>
      <w:pPr>
        <w:tabs>
          <w:tab w:val="num" w:pos="1440"/>
        </w:tabs>
        <w:ind w:left="1440" w:hanging="360"/>
      </w:pPr>
      <w:rPr>
        <w:rFonts w:ascii="OpenSymbol" w:hAnsi="OpenSymbol" w:cs="OpenSymbol"/>
      </w:rPr>
    </w:lvl>
    <w:lvl w:ilvl="3">
      <w:start w:val="1"/>
      <w:numFmt w:val="bullet"/>
      <w:lvlText w:val=""/>
      <w:lvlJc w:val="left"/>
      <w:pPr>
        <w:tabs>
          <w:tab w:val="num" w:pos="1800"/>
        </w:tabs>
        <w:ind w:left="1800" w:hanging="360"/>
      </w:pPr>
      <w:rPr>
        <w:rFonts w:ascii="Wingdings 2" w:hAnsi="Wingdings 2" w:cs="Symbol"/>
      </w:rPr>
    </w:lvl>
    <w:lvl w:ilvl="4">
      <w:start w:val="1"/>
      <w:numFmt w:val="bullet"/>
      <w:lvlText w:val="◦"/>
      <w:lvlJc w:val="left"/>
      <w:pPr>
        <w:tabs>
          <w:tab w:val="num" w:pos="2160"/>
        </w:tabs>
        <w:ind w:left="2160" w:hanging="360"/>
      </w:pPr>
      <w:rPr>
        <w:rFonts w:ascii="OpenSymbol" w:hAnsi="OpenSymbol" w:cs="OpenSymbol"/>
      </w:rPr>
    </w:lvl>
    <w:lvl w:ilvl="5">
      <w:start w:val="1"/>
      <w:numFmt w:val="bullet"/>
      <w:lvlText w:val="▪"/>
      <w:lvlJc w:val="left"/>
      <w:pPr>
        <w:tabs>
          <w:tab w:val="num" w:pos="2520"/>
        </w:tabs>
        <w:ind w:left="2520" w:hanging="360"/>
      </w:pPr>
      <w:rPr>
        <w:rFonts w:ascii="OpenSymbol" w:hAnsi="OpenSymbol" w:cs="OpenSymbol"/>
      </w:rPr>
    </w:lvl>
    <w:lvl w:ilvl="6">
      <w:start w:val="1"/>
      <w:numFmt w:val="bullet"/>
      <w:lvlText w:val=""/>
      <w:lvlJc w:val="left"/>
      <w:pPr>
        <w:tabs>
          <w:tab w:val="num" w:pos="2880"/>
        </w:tabs>
        <w:ind w:left="2880" w:hanging="360"/>
      </w:pPr>
      <w:rPr>
        <w:rFonts w:ascii="Wingdings 2" w:hAnsi="Wingdings 2" w:cs="Symbol"/>
      </w:rPr>
    </w:lvl>
    <w:lvl w:ilvl="7">
      <w:start w:val="1"/>
      <w:numFmt w:val="bullet"/>
      <w:lvlText w:val="◦"/>
      <w:lvlJc w:val="left"/>
      <w:pPr>
        <w:tabs>
          <w:tab w:val="num" w:pos="3240"/>
        </w:tabs>
        <w:ind w:left="3240" w:hanging="360"/>
      </w:pPr>
      <w:rPr>
        <w:rFonts w:ascii="OpenSymbol" w:hAnsi="OpenSymbol" w:cs="OpenSymbol"/>
      </w:rPr>
    </w:lvl>
    <w:lvl w:ilvl="8">
      <w:start w:val="1"/>
      <w:numFmt w:val="bullet"/>
      <w:lvlText w:val="▪"/>
      <w:lvlJc w:val="left"/>
      <w:pPr>
        <w:tabs>
          <w:tab w:val="num" w:pos="3600"/>
        </w:tabs>
        <w:ind w:left="3600" w:hanging="360"/>
      </w:pPr>
      <w:rPr>
        <w:rFonts w:ascii="OpenSymbol" w:hAnsi="OpenSymbol" w:cs="OpenSymbol"/>
      </w:rPr>
    </w:lvl>
  </w:abstractNum>
  <w:abstractNum w:abstractNumId="11">
    <w:nsid w:val="0000000C"/>
    <w:multiLevelType w:val="multilevel"/>
    <w:tmpl w:val="0000000C"/>
    <w:name w:val="WW8Num12"/>
    <w:lvl w:ilvl="0">
      <w:numFmt w:val="bullet"/>
      <w:lvlText w:val=""/>
      <w:lvlJc w:val="left"/>
      <w:pPr>
        <w:tabs>
          <w:tab w:val="num" w:pos="0"/>
        </w:tabs>
        <w:ind w:left="0" w:firstLine="0"/>
      </w:pPr>
      <w:rPr>
        <w:rFonts w:ascii="Symbol" w:hAnsi="Symbol" w:cs="Symbol"/>
      </w:rPr>
    </w:lvl>
    <w:lvl w:ilvl="1">
      <w:start w:val="1"/>
      <w:numFmt w:val="decimal"/>
      <w:lvlText w:val="%2."/>
      <w:lvlJc w:val="left"/>
      <w:pPr>
        <w:tabs>
          <w:tab w:val="num" w:pos="0"/>
        </w:tabs>
        <w:ind w:left="0" w:firstLine="0"/>
      </w:pPr>
    </w:lvl>
    <w:lvl w:ilvl="2">
      <w:start w:val="1"/>
      <w:numFmt w:val="decimal"/>
      <w:lvlText w:val="%3."/>
      <w:lvlJc w:val="left"/>
      <w:pPr>
        <w:tabs>
          <w:tab w:val="num" w:pos="0"/>
        </w:tabs>
        <w:ind w:left="0" w:firstLine="0"/>
      </w:pPr>
    </w:lvl>
    <w:lvl w:ilvl="3">
      <w:start w:val="1"/>
      <w:numFmt w:val="decimal"/>
      <w:lvlText w:val="%4."/>
      <w:lvlJc w:val="left"/>
      <w:pPr>
        <w:tabs>
          <w:tab w:val="num" w:pos="0"/>
        </w:tabs>
        <w:ind w:left="0" w:firstLine="0"/>
      </w:pPr>
    </w:lvl>
    <w:lvl w:ilvl="4">
      <w:start w:val="1"/>
      <w:numFmt w:val="decimal"/>
      <w:lvlText w:val="%5."/>
      <w:lvlJc w:val="left"/>
      <w:pPr>
        <w:tabs>
          <w:tab w:val="num" w:pos="0"/>
        </w:tabs>
        <w:ind w:left="0" w:firstLine="0"/>
      </w:pPr>
    </w:lvl>
    <w:lvl w:ilvl="5">
      <w:start w:val="1"/>
      <w:numFmt w:val="decimal"/>
      <w:lvlText w:val="%6."/>
      <w:lvlJc w:val="left"/>
      <w:pPr>
        <w:tabs>
          <w:tab w:val="num" w:pos="0"/>
        </w:tabs>
        <w:ind w:left="0" w:firstLine="0"/>
      </w:pPr>
    </w:lvl>
    <w:lvl w:ilvl="6">
      <w:start w:val="1"/>
      <w:numFmt w:val="decimal"/>
      <w:lvlText w:val="%7."/>
      <w:lvlJc w:val="left"/>
      <w:pPr>
        <w:tabs>
          <w:tab w:val="num" w:pos="0"/>
        </w:tabs>
        <w:ind w:left="0" w:firstLine="0"/>
      </w:pPr>
    </w:lvl>
    <w:lvl w:ilvl="7">
      <w:start w:val="1"/>
      <w:numFmt w:val="decimal"/>
      <w:lvlText w:val="%8."/>
      <w:lvlJc w:val="left"/>
      <w:pPr>
        <w:tabs>
          <w:tab w:val="num" w:pos="0"/>
        </w:tabs>
        <w:ind w:left="0" w:firstLine="0"/>
      </w:pPr>
    </w:lvl>
    <w:lvl w:ilvl="8">
      <w:start w:val="1"/>
      <w:numFmt w:val="decimal"/>
      <w:lvlText w:val="%9."/>
      <w:lvlJc w:val="left"/>
      <w:pPr>
        <w:tabs>
          <w:tab w:val="num" w:pos="0"/>
        </w:tabs>
        <w:ind w:left="0" w:firstLine="0"/>
      </w:pPr>
    </w:lvl>
  </w:abstractNum>
  <w:abstractNum w:abstractNumId="12">
    <w:nsid w:val="049D2F6B"/>
    <w:multiLevelType w:val="hybridMultilevel"/>
    <w:tmpl w:val="B88ED09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3">
    <w:nsid w:val="503832B3"/>
    <w:multiLevelType w:val="hybridMultilevel"/>
    <w:tmpl w:val="9202EC0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4">
    <w:nsid w:val="5B1749F4"/>
    <w:multiLevelType w:val="hybridMultilevel"/>
    <w:tmpl w:val="14926DC0"/>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5">
    <w:nsid w:val="70DC0AE4"/>
    <w:multiLevelType w:val="hybridMultilevel"/>
    <w:tmpl w:val="D20242BE"/>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abstractNumId w:val="0"/>
  </w:num>
  <w:num w:numId="2">
    <w:abstractNumId w:val="1"/>
  </w:num>
  <w:num w:numId="3">
    <w:abstractNumId w:val="2"/>
  </w:num>
  <w:num w:numId="4">
    <w:abstractNumId w:val="3"/>
  </w:num>
  <w:num w:numId="5">
    <w:abstractNumId w:val="4"/>
  </w:num>
  <w:num w:numId="6">
    <w:abstractNumId w:val="5"/>
  </w:num>
  <w:num w:numId="7">
    <w:abstractNumId w:val="6"/>
  </w:num>
  <w:num w:numId="8">
    <w:abstractNumId w:val="7"/>
  </w:num>
  <w:num w:numId="9">
    <w:abstractNumId w:val="8"/>
  </w:num>
  <w:num w:numId="10">
    <w:abstractNumId w:val="9"/>
  </w:num>
  <w:num w:numId="11">
    <w:abstractNumId w:val="10"/>
  </w:num>
  <w:num w:numId="12">
    <w:abstractNumId w:val="11"/>
  </w:num>
  <w:num w:numId="13">
    <w:abstractNumId w:val="15"/>
  </w:num>
  <w:num w:numId="14">
    <w:abstractNumId w:val="13"/>
  </w:num>
  <w:num w:numId="15">
    <w:abstractNumId w:val="14"/>
  </w:num>
  <w:num w:numId="16">
    <w:abstractNumId w:val="1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50"/>
  <w:displayBackgroundShape/>
  <w:embedSystemFonts/>
  <w:stylePaneFormatFilter w:val="0000" w:allStyles="0" w:customStyles="0" w:latentStyles="0" w:stylesInUse="0" w:headingStyles="0" w:numberingStyles="0" w:tableStyles="0" w:directFormattingOnRuns="0" w:directFormattingOnParagraphs="0" w:directFormattingOnNumbering="0" w:directFormattingOnTables="0" w:clearFormatting="0" w:top3HeadingStyles="0" w:visibleStyles="0" w:alternateStyleNames="0"/>
  <w:doNotTrackMoves/>
  <w:defaultTabStop w:val="720"/>
  <w:defaultTableStyle w:val="Normal"/>
  <w:drawingGridHorizontalSpacing w:val="0"/>
  <w:drawingGridVerticalSpacing w:val="0"/>
  <w:displayHorizontalDrawingGridEvery w:val="0"/>
  <w:displayVerticalDrawingGridEvery w:val="0"/>
  <w:doNotUseMarginsForDrawingGridOrigin/>
  <w:drawingGridHorizontalOrigin w:val="0"/>
  <w:drawingGridVerticalOrigin w:val="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2"/>
  </w:compat>
  <w:rsids>
    <w:rsidRoot w:val="002172D0"/>
    <w:rsid w:val="000464D4"/>
    <w:rsid w:val="000473A1"/>
    <w:rsid w:val="00071B9C"/>
    <w:rsid w:val="00094226"/>
    <w:rsid w:val="000A04B2"/>
    <w:rsid w:val="00167CCA"/>
    <w:rsid w:val="00196AA8"/>
    <w:rsid w:val="002172D0"/>
    <w:rsid w:val="0025082B"/>
    <w:rsid w:val="002D2A64"/>
    <w:rsid w:val="00306638"/>
    <w:rsid w:val="00362727"/>
    <w:rsid w:val="003B7BC7"/>
    <w:rsid w:val="004877A4"/>
    <w:rsid w:val="004A7B40"/>
    <w:rsid w:val="004C69C2"/>
    <w:rsid w:val="0052729B"/>
    <w:rsid w:val="006905AD"/>
    <w:rsid w:val="006A6903"/>
    <w:rsid w:val="006E12C2"/>
    <w:rsid w:val="00762A74"/>
    <w:rsid w:val="008C1B1C"/>
    <w:rsid w:val="00912035"/>
    <w:rsid w:val="00913085"/>
    <w:rsid w:val="009D758D"/>
    <w:rsid w:val="00A34033"/>
    <w:rsid w:val="00B05616"/>
    <w:rsid w:val="00B75F93"/>
    <w:rsid w:val="00B854EC"/>
    <w:rsid w:val="00C34195"/>
    <w:rsid w:val="00C82419"/>
    <w:rsid w:val="00CB30AA"/>
    <w:rsid w:val="00CC0305"/>
    <w:rsid w:val="00D37FB8"/>
    <w:rsid w:val="00D55929"/>
    <w:rsid w:val="00DB7D3E"/>
    <w:rsid w:val="00DD33DF"/>
    <w:rsid w:val="00DD6C28"/>
    <w:rsid w:val="00DF3D05"/>
    <w:rsid w:val="00E51F6F"/>
    <w:rsid w:val="00E95093"/>
    <w:rsid w:val="00EA2CAB"/>
    <w:rsid w:val="00EC5D82"/>
    <w:rsid w:val="00F32B6F"/>
    <w:rsid w:val="00F75CCB"/>
  </w:rsids>
  <m:mathPr>
    <m:mathFont m:val="Cambria Math"/>
    <m:brkBin m:val="before"/>
    <m:brkBinSub m:val="--"/>
    <m:smallFrac/>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oNotEmbedSmartTag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en-GB" w:eastAsia="en-GB"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caption" w:semiHidden="0" w:uiPriority="35" w:unhideWhenUsed="0"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DF3D05"/>
    <w:pPr>
      <w:widowControl w:val="0"/>
      <w:suppressAutoHyphens/>
      <w:textAlignment w:val="baseline"/>
    </w:pPr>
    <w:rPr>
      <w:rFonts w:eastAsia="Arial Unicode MS" w:cs="Tahoma"/>
      <w:kern w:val="1"/>
      <w:sz w:val="24"/>
      <w:szCs w:val="24"/>
      <w:lang w:eastAsia="ar-SA"/>
    </w:rPr>
  </w:style>
  <w:style w:type="paragraph" w:styleId="Heading1">
    <w:name w:val="heading 1"/>
    <w:basedOn w:val="Standard"/>
    <w:next w:val="BodyText"/>
    <w:qFormat/>
    <w:rsid w:val="00DF3D05"/>
    <w:pPr>
      <w:keepNext/>
      <w:keepLines/>
      <w:numPr>
        <w:numId w:val="1"/>
      </w:numPr>
      <w:spacing w:line="240" w:lineRule="atLeast"/>
      <w:jc w:val="left"/>
      <w:outlineLvl w:val="0"/>
    </w:pPr>
    <w:rPr>
      <w:b/>
      <w:spacing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WW8Num2z0">
    <w:name w:val="WW8Num2z0"/>
    <w:rsid w:val="00DF3D05"/>
    <w:rPr>
      <w:rFonts w:ascii="Symbol" w:hAnsi="Symbol" w:cs="Symbol"/>
    </w:rPr>
  </w:style>
  <w:style w:type="character" w:customStyle="1" w:styleId="WW8Num2z1">
    <w:name w:val="WW8Num2z1"/>
    <w:rsid w:val="00DF3D05"/>
    <w:rPr>
      <w:rFonts w:ascii="OpenSymbol" w:hAnsi="OpenSymbol" w:cs="OpenSymbol"/>
    </w:rPr>
  </w:style>
  <w:style w:type="character" w:customStyle="1" w:styleId="WW8Num3z0">
    <w:name w:val="WW8Num3z0"/>
    <w:rsid w:val="00DF3D05"/>
    <w:rPr>
      <w:rFonts w:ascii="Symbol" w:hAnsi="Symbol" w:cs="Symbol"/>
    </w:rPr>
  </w:style>
  <w:style w:type="character" w:customStyle="1" w:styleId="WW8Num3z1">
    <w:name w:val="WW8Num3z1"/>
    <w:rsid w:val="00DF3D05"/>
    <w:rPr>
      <w:rFonts w:ascii="OpenSymbol" w:hAnsi="OpenSymbol" w:cs="OpenSymbol"/>
    </w:rPr>
  </w:style>
  <w:style w:type="character" w:customStyle="1" w:styleId="WW8Num4z0">
    <w:name w:val="WW8Num4z0"/>
    <w:rsid w:val="00DF3D05"/>
    <w:rPr>
      <w:rFonts w:ascii="Symbol" w:hAnsi="Symbol" w:cs="Symbol"/>
    </w:rPr>
  </w:style>
  <w:style w:type="character" w:customStyle="1" w:styleId="WW8Num4z1">
    <w:name w:val="WW8Num4z1"/>
    <w:rsid w:val="00DF3D05"/>
    <w:rPr>
      <w:rFonts w:ascii="OpenSymbol" w:hAnsi="OpenSymbol" w:cs="OpenSymbol"/>
    </w:rPr>
  </w:style>
  <w:style w:type="character" w:customStyle="1" w:styleId="WW8Num5z0">
    <w:name w:val="WW8Num5z0"/>
    <w:rsid w:val="00DF3D05"/>
    <w:rPr>
      <w:rFonts w:ascii="Symbol" w:hAnsi="Symbol" w:cs="Symbol"/>
    </w:rPr>
  </w:style>
  <w:style w:type="character" w:customStyle="1" w:styleId="WW8Num5z1">
    <w:name w:val="WW8Num5z1"/>
    <w:rsid w:val="00DF3D05"/>
    <w:rPr>
      <w:rFonts w:ascii="OpenSymbol" w:hAnsi="OpenSymbol" w:cs="OpenSymbol"/>
    </w:rPr>
  </w:style>
  <w:style w:type="character" w:customStyle="1" w:styleId="WW8Num6z0">
    <w:name w:val="WW8Num6z0"/>
    <w:rsid w:val="00DF3D05"/>
    <w:rPr>
      <w:rFonts w:ascii="Symbol" w:hAnsi="Symbol" w:cs="Symbol"/>
    </w:rPr>
  </w:style>
  <w:style w:type="character" w:customStyle="1" w:styleId="WW8Num6z1">
    <w:name w:val="WW8Num6z1"/>
    <w:rsid w:val="00DF3D05"/>
    <w:rPr>
      <w:rFonts w:ascii="OpenSymbol" w:hAnsi="OpenSymbol" w:cs="OpenSymbol"/>
    </w:rPr>
  </w:style>
  <w:style w:type="character" w:customStyle="1" w:styleId="WW8Num7z0">
    <w:name w:val="WW8Num7z0"/>
    <w:rsid w:val="00DF3D05"/>
    <w:rPr>
      <w:rFonts w:ascii="Symbol" w:hAnsi="Symbol" w:cs="Symbol"/>
    </w:rPr>
  </w:style>
  <w:style w:type="character" w:customStyle="1" w:styleId="WW8Num7z1">
    <w:name w:val="WW8Num7z1"/>
    <w:rsid w:val="00DF3D05"/>
    <w:rPr>
      <w:rFonts w:ascii="OpenSymbol" w:hAnsi="OpenSymbol" w:cs="OpenSymbol"/>
    </w:rPr>
  </w:style>
  <w:style w:type="character" w:customStyle="1" w:styleId="WW8Num8z0">
    <w:name w:val="WW8Num8z0"/>
    <w:rsid w:val="00DF3D05"/>
    <w:rPr>
      <w:rFonts w:ascii="Symbol" w:hAnsi="Symbol" w:cs="Symbol"/>
    </w:rPr>
  </w:style>
  <w:style w:type="character" w:customStyle="1" w:styleId="WW8Num8z1">
    <w:name w:val="WW8Num8z1"/>
    <w:rsid w:val="00DF3D05"/>
    <w:rPr>
      <w:rFonts w:ascii="OpenSymbol" w:hAnsi="OpenSymbol" w:cs="OpenSymbol"/>
    </w:rPr>
  </w:style>
  <w:style w:type="character" w:customStyle="1" w:styleId="WW8Num9z0">
    <w:name w:val="WW8Num9z0"/>
    <w:rsid w:val="00DF3D05"/>
    <w:rPr>
      <w:rFonts w:ascii="Symbol" w:hAnsi="Symbol" w:cs="Symbol"/>
    </w:rPr>
  </w:style>
  <w:style w:type="character" w:customStyle="1" w:styleId="WW8Num9z1">
    <w:name w:val="WW8Num9z1"/>
    <w:rsid w:val="00DF3D05"/>
    <w:rPr>
      <w:rFonts w:ascii="OpenSymbol" w:hAnsi="OpenSymbol" w:cs="OpenSymbol"/>
    </w:rPr>
  </w:style>
  <w:style w:type="character" w:customStyle="1" w:styleId="WW8Num10z0">
    <w:name w:val="WW8Num10z0"/>
    <w:rsid w:val="00DF3D05"/>
    <w:rPr>
      <w:rFonts w:ascii="Symbol" w:hAnsi="Symbol" w:cs="Symbol"/>
    </w:rPr>
  </w:style>
  <w:style w:type="character" w:customStyle="1" w:styleId="WW8Num10z1">
    <w:name w:val="WW8Num10z1"/>
    <w:rsid w:val="00DF3D05"/>
    <w:rPr>
      <w:rFonts w:ascii="OpenSymbol" w:hAnsi="OpenSymbol" w:cs="OpenSymbol"/>
    </w:rPr>
  </w:style>
  <w:style w:type="character" w:customStyle="1" w:styleId="WW8Num11z0">
    <w:name w:val="WW8Num11z0"/>
    <w:rsid w:val="00DF3D05"/>
    <w:rPr>
      <w:rFonts w:ascii="Symbol" w:hAnsi="Symbol" w:cs="Symbol"/>
    </w:rPr>
  </w:style>
  <w:style w:type="character" w:customStyle="1" w:styleId="WW8Num11z1">
    <w:name w:val="WW8Num11z1"/>
    <w:rsid w:val="00DF3D05"/>
    <w:rPr>
      <w:rFonts w:ascii="OpenSymbol" w:hAnsi="OpenSymbol" w:cs="OpenSymbol"/>
    </w:rPr>
  </w:style>
  <w:style w:type="character" w:customStyle="1" w:styleId="WW8Num12z0">
    <w:name w:val="WW8Num12z0"/>
    <w:rsid w:val="00DF3D05"/>
    <w:rPr>
      <w:rFonts w:ascii="Symbol" w:hAnsi="Symbol" w:cs="Symbol"/>
    </w:rPr>
  </w:style>
  <w:style w:type="character" w:customStyle="1" w:styleId="Absatz-Standardschriftart">
    <w:name w:val="Absatz-Standardschriftart"/>
    <w:rsid w:val="00DF3D05"/>
  </w:style>
  <w:style w:type="character" w:customStyle="1" w:styleId="WW-Absatz-Standardschriftart">
    <w:name w:val="WW-Absatz-Standardschriftart"/>
    <w:rsid w:val="00DF3D05"/>
  </w:style>
  <w:style w:type="character" w:customStyle="1" w:styleId="WW8Num12z1">
    <w:name w:val="WW8Num12z1"/>
    <w:rsid w:val="00DF3D05"/>
    <w:rPr>
      <w:rFonts w:ascii="OpenSymbol" w:hAnsi="OpenSymbol" w:cs="OpenSymbol"/>
    </w:rPr>
  </w:style>
  <w:style w:type="character" w:customStyle="1" w:styleId="WW8Num13z0">
    <w:name w:val="WW8Num13z0"/>
    <w:rsid w:val="00DF3D05"/>
    <w:rPr>
      <w:rFonts w:ascii="Symbol" w:hAnsi="Symbol" w:cs="Symbol"/>
    </w:rPr>
  </w:style>
  <w:style w:type="character" w:customStyle="1" w:styleId="WW8Num13z1">
    <w:name w:val="WW8Num13z1"/>
    <w:rsid w:val="00DF3D05"/>
    <w:rPr>
      <w:rFonts w:ascii="OpenSymbol" w:hAnsi="OpenSymbol" w:cs="OpenSymbol"/>
    </w:rPr>
  </w:style>
  <w:style w:type="character" w:customStyle="1" w:styleId="WW8Num14z0">
    <w:name w:val="WW8Num14z0"/>
    <w:rsid w:val="00DF3D05"/>
    <w:rPr>
      <w:rFonts w:ascii="Symbol" w:hAnsi="Symbol" w:cs="Symbol"/>
    </w:rPr>
  </w:style>
  <w:style w:type="character" w:customStyle="1" w:styleId="WW-Absatz-Standardschriftart1">
    <w:name w:val="WW-Absatz-Standardschriftart1"/>
    <w:rsid w:val="00DF3D05"/>
  </w:style>
  <w:style w:type="character" w:customStyle="1" w:styleId="WW8Num1z0">
    <w:name w:val="WW8Num1z0"/>
    <w:rsid w:val="00DF3D05"/>
    <w:rPr>
      <w:rFonts w:ascii="Symbol" w:hAnsi="Symbol" w:cs="Symbol"/>
    </w:rPr>
  </w:style>
  <w:style w:type="character" w:customStyle="1" w:styleId="Heading1Char">
    <w:name w:val="Heading 1 Char"/>
    <w:basedOn w:val="DefaultParagraphFont"/>
    <w:rsid w:val="00DF3D05"/>
    <w:rPr>
      <w:rFonts w:ascii="Arial" w:eastAsia="Times New Roman" w:hAnsi="Arial" w:cs="Times New Roman"/>
      <w:b/>
      <w:spacing w:val="20"/>
      <w:kern w:val="1"/>
      <w:szCs w:val="20"/>
      <w:lang w:val="en-GB"/>
    </w:rPr>
  </w:style>
  <w:style w:type="character" w:customStyle="1" w:styleId="HeaderChar">
    <w:name w:val="Header Char"/>
    <w:basedOn w:val="DefaultParagraphFont"/>
    <w:rsid w:val="00DF3D05"/>
    <w:rPr>
      <w:rFonts w:ascii="Arial" w:eastAsia="Times New Roman" w:hAnsi="Arial" w:cs="Times New Roman"/>
      <w:kern w:val="1"/>
      <w:szCs w:val="20"/>
      <w:lang w:val="en-GB"/>
    </w:rPr>
  </w:style>
  <w:style w:type="character" w:customStyle="1" w:styleId="FooterChar">
    <w:name w:val="Footer Char"/>
    <w:basedOn w:val="DefaultParagraphFont"/>
    <w:uiPriority w:val="99"/>
    <w:rsid w:val="00DF3D05"/>
    <w:rPr>
      <w:rFonts w:ascii="Arial" w:eastAsia="Times New Roman" w:hAnsi="Arial" w:cs="Times New Roman"/>
      <w:kern w:val="1"/>
      <w:szCs w:val="20"/>
      <w:lang w:val="en-GB"/>
    </w:rPr>
  </w:style>
  <w:style w:type="character" w:styleId="PageNumber">
    <w:name w:val="page number"/>
    <w:basedOn w:val="DefaultParagraphFont"/>
    <w:rsid w:val="00DF3D05"/>
  </w:style>
  <w:style w:type="character" w:customStyle="1" w:styleId="apple-style-span">
    <w:name w:val="apple-style-span"/>
    <w:basedOn w:val="DefaultParagraphFont"/>
    <w:rsid w:val="00DF3D05"/>
  </w:style>
  <w:style w:type="character" w:customStyle="1" w:styleId="NumberingSymbols">
    <w:name w:val="Numbering Symbols"/>
    <w:rsid w:val="00DF3D05"/>
  </w:style>
  <w:style w:type="character" w:customStyle="1" w:styleId="Bullets">
    <w:name w:val="Bullets"/>
    <w:rsid w:val="00DF3D05"/>
    <w:rPr>
      <w:rFonts w:ascii="OpenSymbol" w:eastAsia="OpenSymbol" w:hAnsi="OpenSymbol" w:cs="OpenSymbol"/>
    </w:rPr>
  </w:style>
  <w:style w:type="paragraph" w:customStyle="1" w:styleId="Heading">
    <w:name w:val="Heading"/>
    <w:basedOn w:val="Normal"/>
    <w:next w:val="BodyText"/>
    <w:rsid w:val="00DF3D05"/>
    <w:pPr>
      <w:keepNext/>
      <w:spacing w:before="240" w:after="120"/>
    </w:pPr>
    <w:rPr>
      <w:rFonts w:ascii="Arial" w:eastAsia="Droid Sans Fallback" w:hAnsi="Arial" w:cs="Lohit Hindi"/>
      <w:sz w:val="28"/>
      <w:szCs w:val="28"/>
    </w:rPr>
  </w:style>
  <w:style w:type="paragraph" w:styleId="BodyText">
    <w:name w:val="Body Text"/>
    <w:basedOn w:val="Standard"/>
    <w:rsid w:val="00DF3D05"/>
    <w:pPr>
      <w:spacing w:after="240" w:line="240" w:lineRule="atLeast"/>
    </w:pPr>
  </w:style>
  <w:style w:type="paragraph" w:styleId="List">
    <w:name w:val="List"/>
    <w:basedOn w:val="BodyText"/>
    <w:rsid w:val="00DF3D05"/>
    <w:rPr>
      <w:rFonts w:cs="Lohit Hindi"/>
    </w:rPr>
  </w:style>
  <w:style w:type="paragraph" w:styleId="Caption">
    <w:name w:val="caption"/>
    <w:basedOn w:val="Normal"/>
    <w:qFormat/>
    <w:rsid w:val="00DF3D05"/>
    <w:pPr>
      <w:suppressLineNumbers/>
      <w:spacing w:before="120" w:after="120"/>
    </w:pPr>
    <w:rPr>
      <w:rFonts w:cs="Lohit Hindi"/>
      <w:i/>
      <w:iCs/>
    </w:rPr>
  </w:style>
  <w:style w:type="paragraph" w:customStyle="1" w:styleId="Index">
    <w:name w:val="Index"/>
    <w:basedOn w:val="Normal"/>
    <w:rsid w:val="00DF3D05"/>
    <w:pPr>
      <w:suppressLineNumbers/>
    </w:pPr>
    <w:rPr>
      <w:rFonts w:cs="Lohit Hindi"/>
    </w:rPr>
  </w:style>
  <w:style w:type="paragraph" w:customStyle="1" w:styleId="Standard">
    <w:name w:val="Standard"/>
    <w:rsid w:val="00DF3D05"/>
    <w:pPr>
      <w:suppressAutoHyphens/>
      <w:jc w:val="both"/>
      <w:textAlignment w:val="baseline"/>
    </w:pPr>
    <w:rPr>
      <w:rFonts w:ascii="Arial" w:hAnsi="Arial" w:cs="Arial"/>
      <w:kern w:val="1"/>
      <w:sz w:val="22"/>
      <w:lang w:eastAsia="ar-SA"/>
    </w:rPr>
  </w:style>
  <w:style w:type="paragraph" w:styleId="Header">
    <w:name w:val="header"/>
    <w:basedOn w:val="Standard"/>
    <w:rsid w:val="00DF3D05"/>
    <w:pPr>
      <w:tabs>
        <w:tab w:val="center" w:pos="4320"/>
        <w:tab w:val="right" w:pos="8640"/>
      </w:tabs>
    </w:pPr>
  </w:style>
  <w:style w:type="paragraph" w:styleId="BodyTextIndent">
    <w:name w:val="Body Text Indent"/>
    <w:basedOn w:val="Standard"/>
    <w:rsid w:val="00DF3D05"/>
    <w:pPr>
      <w:tabs>
        <w:tab w:val="left" w:pos="9360"/>
      </w:tabs>
      <w:ind w:left="4680" w:hanging="4680"/>
      <w:jc w:val="left"/>
    </w:pPr>
    <w:rPr>
      <w:sz w:val="24"/>
    </w:rPr>
  </w:style>
  <w:style w:type="paragraph" w:styleId="Footer">
    <w:name w:val="footer"/>
    <w:basedOn w:val="Standard"/>
    <w:uiPriority w:val="99"/>
    <w:rsid w:val="00DF3D05"/>
    <w:pPr>
      <w:tabs>
        <w:tab w:val="center" w:pos="4320"/>
        <w:tab w:val="right" w:pos="8640"/>
      </w:tabs>
    </w:pPr>
  </w:style>
  <w:style w:type="paragraph" w:styleId="ListParagraph">
    <w:name w:val="List Paragraph"/>
    <w:basedOn w:val="Standard"/>
    <w:qFormat/>
    <w:rsid w:val="00DF3D05"/>
    <w:pPr>
      <w:ind w:left="720"/>
    </w:pPr>
  </w:style>
  <w:style w:type="paragraph" w:customStyle="1" w:styleId="PreformattedText">
    <w:name w:val="Preformatted Text"/>
    <w:basedOn w:val="Normal"/>
    <w:rsid w:val="00DF3D05"/>
    <w:rPr>
      <w:rFonts w:ascii="DejaVu Sans Mono" w:eastAsia="Droid Sans Fallback" w:hAnsi="DejaVu Sans Mono" w:cs="DejaVu Sans Mono"/>
      <w:sz w:val="20"/>
      <w:szCs w:val="20"/>
    </w:rPr>
  </w:style>
  <w:style w:type="character" w:styleId="Hyperlink">
    <w:name w:val="Hyperlink"/>
    <w:basedOn w:val="DefaultParagraphFont"/>
    <w:uiPriority w:val="99"/>
    <w:semiHidden/>
    <w:unhideWhenUsed/>
    <w:rsid w:val="00B854EC"/>
    <w:rPr>
      <w:color w:val="0563C1" w:themeColor="hyperlink"/>
      <w:u w:val="single"/>
    </w:rPr>
  </w:style>
  <w:style w:type="paragraph" w:styleId="PlainText">
    <w:name w:val="Plain Text"/>
    <w:basedOn w:val="Normal"/>
    <w:link w:val="PlainTextChar"/>
    <w:uiPriority w:val="99"/>
    <w:semiHidden/>
    <w:unhideWhenUsed/>
    <w:rsid w:val="00B854EC"/>
    <w:pPr>
      <w:widowControl/>
      <w:suppressAutoHyphens w:val="0"/>
      <w:textAlignment w:val="auto"/>
    </w:pPr>
    <w:rPr>
      <w:rFonts w:ascii="Calibri" w:eastAsiaTheme="minorHAnsi" w:hAnsi="Calibri" w:cstheme="minorBidi"/>
      <w:kern w:val="0"/>
      <w:sz w:val="22"/>
      <w:szCs w:val="21"/>
      <w:lang w:eastAsia="en-US"/>
    </w:rPr>
  </w:style>
  <w:style w:type="character" w:customStyle="1" w:styleId="PlainTextChar">
    <w:name w:val="Plain Text Char"/>
    <w:basedOn w:val="DefaultParagraphFont"/>
    <w:link w:val="PlainText"/>
    <w:uiPriority w:val="99"/>
    <w:semiHidden/>
    <w:rsid w:val="00B854EC"/>
    <w:rPr>
      <w:rFonts w:ascii="Calibri" w:eastAsiaTheme="minorHAnsi" w:hAnsi="Calibri" w:cstheme="minorBidi"/>
      <w:sz w:val="22"/>
      <w:szCs w:val="21"/>
      <w:lang w:eastAsia="en-US"/>
    </w:rPr>
  </w:style>
  <w:style w:type="paragraph" w:styleId="Title">
    <w:name w:val="Title"/>
    <w:basedOn w:val="Normal"/>
    <w:next w:val="Normal"/>
    <w:link w:val="TitleChar"/>
    <w:uiPriority w:val="10"/>
    <w:qFormat/>
    <w:rsid w:val="00071B9C"/>
    <w:pPr>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071B9C"/>
    <w:rPr>
      <w:rFonts w:asciiTheme="majorHAnsi" w:eastAsiaTheme="majorEastAsia" w:hAnsiTheme="majorHAnsi" w:cstheme="majorBidi"/>
      <w:spacing w:val="-10"/>
      <w:kern w:val="28"/>
      <w:sz w:val="56"/>
      <w:szCs w:val="56"/>
      <w:lang w:eastAsia="ar-SA"/>
    </w:rPr>
  </w:style>
  <w:style w:type="paragraph" w:styleId="BalloonText">
    <w:name w:val="Balloon Text"/>
    <w:basedOn w:val="Normal"/>
    <w:link w:val="BalloonTextChar"/>
    <w:uiPriority w:val="99"/>
    <w:semiHidden/>
    <w:unhideWhenUsed/>
    <w:rsid w:val="0052729B"/>
    <w:rPr>
      <w:rFonts w:ascii="Tahoma" w:hAnsi="Tahoma"/>
      <w:sz w:val="16"/>
      <w:szCs w:val="16"/>
    </w:rPr>
  </w:style>
  <w:style w:type="character" w:customStyle="1" w:styleId="BalloonTextChar">
    <w:name w:val="Balloon Text Char"/>
    <w:basedOn w:val="DefaultParagraphFont"/>
    <w:link w:val="BalloonText"/>
    <w:uiPriority w:val="99"/>
    <w:semiHidden/>
    <w:rsid w:val="0052729B"/>
    <w:rPr>
      <w:rFonts w:ascii="Tahoma" w:eastAsia="Arial Unicode MS" w:hAnsi="Tahoma" w:cs="Tahoma"/>
      <w:kern w:val="1"/>
      <w:sz w:val="16"/>
      <w:szCs w:val="16"/>
      <w:lang w:eastAsia="ar-SA"/>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en-GB" w:eastAsia="en-GB"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caption" w:semiHidden="0" w:uiPriority="35" w:unhideWhenUsed="0"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pPr>
      <w:widowControl w:val="0"/>
      <w:suppressAutoHyphens/>
      <w:textAlignment w:val="baseline"/>
    </w:pPr>
    <w:rPr>
      <w:rFonts w:eastAsia="Arial Unicode MS" w:cs="Tahoma"/>
      <w:kern w:val="1"/>
      <w:sz w:val="24"/>
      <w:szCs w:val="24"/>
      <w:lang w:eastAsia="ar-SA"/>
    </w:rPr>
  </w:style>
  <w:style w:type="paragraph" w:styleId="Heading1">
    <w:name w:val="heading 1"/>
    <w:basedOn w:val="Standard"/>
    <w:next w:val="BodyText"/>
    <w:qFormat/>
    <w:pPr>
      <w:keepNext/>
      <w:keepLines/>
      <w:numPr>
        <w:numId w:val="1"/>
      </w:numPr>
      <w:spacing w:line="240" w:lineRule="atLeast"/>
      <w:jc w:val="left"/>
      <w:outlineLvl w:val="0"/>
    </w:pPr>
    <w:rPr>
      <w:b/>
      <w:spacing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WW8Num2z0">
    <w:name w:val="WW8Num2z0"/>
    <w:rPr>
      <w:rFonts w:ascii="Symbol" w:hAnsi="Symbol" w:cs="Symbol"/>
    </w:rPr>
  </w:style>
  <w:style w:type="character" w:customStyle="1" w:styleId="WW8Num2z1">
    <w:name w:val="WW8Num2z1"/>
    <w:rPr>
      <w:rFonts w:ascii="OpenSymbol" w:hAnsi="OpenSymbol" w:cs="OpenSymbol"/>
    </w:rPr>
  </w:style>
  <w:style w:type="character" w:customStyle="1" w:styleId="WW8Num3z0">
    <w:name w:val="WW8Num3z0"/>
    <w:rPr>
      <w:rFonts w:ascii="Symbol" w:hAnsi="Symbol" w:cs="Symbol"/>
    </w:rPr>
  </w:style>
  <w:style w:type="character" w:customStyle="1" w:styleId="WW8Num3z1">
    <w:name w:val="WW8Num3z1"/>
    <w:rPr>
      <w:rFonts w:ascii="OpenSymbol" w:hAnsi="OpenSymbol" w:cs="OpenSymbol"/>
    </w:rPr>
  </w:style>
  <w:style w:type="character" w:customStyle="1" w:styleId="WW8Num4z0">
    <w:name w:val="WW8Num4z0"/>
    <w:rPr>
      <w:rFonts w:ascii="Symbol" w:hAnsi="Symbol" w:cs="Symbol"/>
    </w:rPr>
  </w:style>
  <w:style w:type="character" w:customStyle="1" w:styleId="WW8Num4z1">
    <w:name w:val="WW8Num4z1"/>
    <w:rPr>
      <w:rFonts w:ascii="OpenSymbol" w:hAnsi="OpenSymbol" w:cs="OpenSymbol"/>
    </w:rPr>
  </w:style>
  <w:style w:type="character" w:customStyle="1" w:styleId="WW8Num5z0">
    <w:name w:val="WW8Num5z0"/>
    <w:rPr>
      <w:rFonts w:ascii="Symbol" w:hAnsi="Symbol" w:cs="Symbol"/>
    </w:rPr>
  </w:style>
  <w:style w:type="character" w:customStyle="1" w:styleId="WW8Num5z1">
    <w:name w:val="WW8Num5z1"/>
    <w:rPr>
      <w:rFonts w:ascii="OpenSymbol" w:hAnsi="OpenSymbol" w:cs="OpenSymbol"/>
    </w:rPr>
  </w:style>
  <w:style w:type="character" w:customStyle="1" w:styleId="WW8Num6z0">
    <w:name w:val="WW8Num6z0"/>
    <w:rPr>
      <w:rFonts w:ascii="Symbol" w:hAnsi="Symbol" w:cs="Symbol"/>
    </w:rPr>
  </w:style>
  <w:style w:type="character" w:customStyle="1" w:styleId="WW8Num6z1">
    <w:name w:val="WW8Num6z1"/>
    <w:rPr>
      <w:rFonts w:ascii="OpenSymbol" w:hAnsi="OpenSymbol" w:cs="OpenSymbol"/>
    </w:rPr>
  </w:style>
  <w:style w:type="character" w:customStyle="1" w:styleId="WW8Num7z0">
    <w:name w:val="WW8Num7z0"/>
    <w:rPr>
      <w:rFonts w:ascii="Symbol" w:hAnsi="Symbol" w:cs="Symbol"/>
    </w:rPr>
  </w:style>
  <w:style w:type="character" w:customStyle="1" w:styleId="WW8Num7z1">
    <w:name w:val="WW8Num7z1"/>
    <w:rPr>
      <w:rFonts w:ascii="OpenSymbol" w:hAnsi="OpenSymbol" w:cs="OpenSymbol"/>
    </w:rPr>
  </w:style>
  <w:style w:type="character" w:customStyle="1" w:styleId="WW8Num8z0">
    <w:name w:val="WW8Num8z0"/>
    <w:rPr>
      <w:rFonts w:ascii="Symbol" w:hAnsi="Symbol" w:cs="Symbol"/>
    </w:rPr>
  </w:style>
  <w:style w:type="character" w:customStyle="1" w:styleId="WW8Num8z1">
    <w:name w:val="WW8Num8z1"/>
    <w:rPr>
      <w:rFonts w:ascii="OpenSymbol" w:hAnsi="OpenSymbol" w:cs="OpenSymbol"/>
    </w:rPr>
  </w:style>
  <w:style w:type="character" w:customStyle="1" w:styleId="WW8Num9z0">
    <w:name w:val="WW8Num9z0"/>
    <w:rPr>
      <w:rFonts w:ascii="Symbol" w:hAnsi="Symbol" w:cs="Symbol"/>
    </w:rPr>
  </w:style>
  <w:style w:type="character" w:customStyle="1" w:styleId="WW8Num9z1">
    <w:name w:val="WW8Num9z1"/>
    <w:rPr>
      <w:rFonts w:ascii="OpenSymbol" w:hAnsi="OpenSymbol" w:cs="OpenSymbol"/>
    </w:rPr>
  </w:style>
  <w:style w:type="character" w:customStyle="1" w:styleId="WW8Num10z0">
    <w:name w:val="WW8Num10z0"/>
    <w:rPr>
      <w:rFonts w:ascii="Symbol" w:hAnsi="Symbol" w:cs="Symbol"/>
    </w:rPr>
  </w:style>
  <w:style w:type="character" w:customStyle="1" w:styleId="WW8Num10z1">
    <w:name w:val="WW8Num10z1"/>
    <w:rPr>
      <w:rFonts w:ascii="OpenSymbol" w:hAnsi="OpenSymbol" w:cs="OpenSymbol"/>
    </w:rPr>
  </w:style>
  <w:style w:type="character" w:customStyle="1" w:styleId="WW8Num11z0">
    <w:name w:val="WW8Num11z0"/>
    <w:rPr>
      <w:rFonts w:ascii="Symbol" w:hAnsi="Symbol" w:cs="Symbol"/>
    </w:rPr>
  </w:style>
  <w:style w:type="character" w:customStyle="1" w:styleId="WW8Num11z1">
    <w:name w:val="WW8Num11z1"/>
    <w:rPr>
      <w:rFonts w:ascii="OpenSymbol" w:hAnsi="OpenSymbol" w:cs="OpenSymbol"/>
    </w:rPr>
  </w:style>
  <w:style w:type="character" w:customStyle="1" w:styleId="WW8Num12z0">
    <w:name w:val="WW8Num12z0"/>
    <w:rPr>
      <w:rFonts w:ascii="Symbol" w:hAnsi="Symbol" w:cs="Symbol"/>
    </w:rPr>
  </w:style>
  <w:style w:type="character" w:customStyle="1" w:styleId="Absatz-Standardschriftart">
    <w:name w:val="Absatz-Standardschriftart"/>
  </w:style>
  <w:style w:type="character" w:customStyle="1" w:styleId="WW-Absatz-Standardschriftart">
    <w:name w:val="WW-Absatz-Standardschriftart"/>
  </w:style>
  <w:style w:type="character" w:customStyle="1" w:styleId="WW8Num12z1">
    <w:name w:val="WW8Num12z1"/>
    <w:rPr>
      <w:rFonts w:ascii="OpenSymbol" w:hAnsi="OpenSymbol" w:cs="OpenSymbol"/>
    </w:rPr>
  </w:style>
  <w:style w:type="character" w:customStyle="1" w:styleId="WW8Num13z0">
    <w:name w:val="WW8Num13z0"/>
    <w:rPr>
      <w:rFonts w:ascii="Symbol" w:hAnsi="Symbol" w:cs="Symbol"/>
    </w:rPr>
  </w:style>
  <w:style w:type="character" w:customStyle="1" w:styleId="WW8Num13z1">
    <w:name w:val="WW8Num13z1"/>
    <w:rPr>
      <w:rFonts w:ascii="OpenSymbol" w:hAnsi="OpenSymbol" w:cs="OpenSymbol"/>
    </w:rPr>
  </w:style>
  <w:style w:type="character" w:customStyle="1" w:styleId="WW8Num14z0">
    <w:name w:val="WW8Num14z0"/>
    <w:rPr>
      <w:rFonts w:ascii="Symbol" w:hAnsi="Symbol" w:cs="Symbol"/>
    </w:rPr>
  </w:style>
  <w:style w:type="character" w:customStyle="1" w:styleId="WW-Absatz-Standardschriftart1">
    <w:name w:val="WW-Absatz-Standardschriftart1"/>
  </w:style>
  <w:style w:type="character" w:customStyle="1" w:styleId="WW8Num1z0">
    <w:name w:val="WW8Num1z0"/>
    <w:rPr>
      <w:rFonts w:ascii="Symbol" w:hAnsi="Symbol" w:cs="Symbol"/>
    </w:rPr>
  </w:style>
  <w:style w:type="character" w:customStyle="1" w:styleId="Heading1Char">
    <w:name w:val="Heading 1 Char"/>
    <w:basedOn w:val="DefaultParagraphFont"/>
    <w:rPr>
      <w:rFonts w:ascii="Arial" w:eastAsia="Times New Roman" w:hAnsi="Arial" w:cs="Times New Roman"/>
      <w:b/>
      <w:spacing w:val="20"/>
      <w:kern w:val="1"/>
      <w:szCs w:val="20"/>
      <w:lang w:val="en-GB"/>
    </w:rPr>
  </w:style>
  <w:style w:type="character" w:customStyle="1" w:styleId="HeaderChar">
    <w:name w:val="Header Char"/>
    <w:basedOn w:val="DefaultParagraphFont"/>
    <w:rPr>
      <w:rFonts w:ascii="Arial" w:eastAsia="Times New Roman" w:hAnsi="Arial" w:cs="Times New Roman"/>
      <w:kern w:val="1"/>
      <w:szCs w:val="20"/>
      <w:lang w:val="en-GB"/>
    </w:rPr>
  </w:style>
  <w:style w:type="character" w:customStyle="1" w:styleId="FooterChar">
    <w:name w:val="Footer Char"/>
    <w:basedOn w:val="DefaultParagraphFont"/>
    <w:rPr>
      <w:rFonts w:ascii="Arial" w:eastAsia="Times New Roman" w:hAnsi="Arial" w:cs="Times New Roman"/>
      <w:kern w:val="1"/>
      <w:szCs w:val="20"/>
      <w:lang w:val="en-GB"/>
    </w:rPr>
  </w:style>
  <w:style w:type="character" w:styleId="PageNumber">
    <w:name w:val="page number"/>
    <w:basedOn w:val="DefaultParagraphFont"/>
  </w:style>
  <w:style w:type="character" w:customStyle="1" w:styleId="apple-style-span">
    <w:name w:val="apple-style-span"/>
    <w:basedOn w:val="DefaultParagraphFont"/>
  </w:style>
  <w:style w:type="character" w:customStyle="1" w:styleId="NumberingSymbols">
    <w:name w:val="Numbering Symbols"/>
  </w:style>
  <w:style w:type="character" w:customStyle="1" w:styleId="Bullets">
    <w:name w:val="Bullets"/>
    <w:rPr>
      <w:rFonts w:ascii="OpenSymbol" w:eastAsia="OpenSymbol" w:hAnsi="OpenSymbol" w:cs="OpenSymbol"/>
    </w:rPr>
  </w:style>
  <w:style w:type="paragraph" w:customStyle="1" w:styleId="Heading">
    <w:name w:val="Heading"/>
    <w:basedOn w:val="Normal"/>
    <w:next w:val="BodyText"/>
    <w:pPr>
      <w:keepNext/>
      <w:spacing w:before="240" w:after="120"/>
    </w:pPr>
    <w:rPr>
      <w:rFonts w:ascii="Arial" w:eastAsia="Droid Sans Fallback" w:hAnsi="Arial" w:cs="Lohit Hindi"/>
      <w:sz w:val="28"/>
      <w:szCs w:val="28"/>
    </w:rPr>
  </w:style>
  <w:style w:type="paragraph" w:styleId="BodyText">
    <w:name w:val="Body Text"/>
    <w:basedOn w:val="Standard"/>
    <w:pPr>
      <w:spacing w:after="240" w:line="240" w:lineRule="atLeast"/>
    </w:pPr>
  </w:style>
  <w:style w:type="paragraph" w:styleId="List">
    <w:name w:val="List"/>
    <w:basedOn w:val="BodyText"/>
    <w:rPr>
      <w:rFonts w:cs="Lohit Hindi"/>
    </w:rPr>
  </w:style>
  <w:style w:type="paragraph" w:styleId="Caption">
    <w:name w:val="caption"/>
    <w:basedOn w:val="Normal"/>
    <w:qFormat/>
    <w:pPr>
      <w:suppressLineNumbers/>
      <w:spacing w:before="120" w:after="120"/>
    </w:pPr>
    <w:rPr>
      <w:rFonts w:cs="Lohit Hindi"/>
      <w:i/>
      <w:iCs/>
    </w:rPr>
  </w:style>
  <w:style w:type="paragraph" w:customStyle="1" w:styleId="Index">
    <w:name w:val="Index"/>
    <w:basedOn w:val="Normal"/>
    <w:pPr>
      <w:suppressLineNumbers/>
    </w:pPr>
    <w:rPr>
      <w:rFonts w:cs="Lohit Hindi"/>
    </w:rPr>
  </w:style>
  <w:style w:type="paragraph" w:customStyle="1" w:styleId="Standard">
    <w:name w:val="Standard"/>
    <w:pPr>
      <w:suppressAutoHyphens/>
      <w:jc w:val="both"/>
      <w:textAlignment w:val="baseline"/>
    </w:pPr>
    <w:rPr>
      <w:rFonts w:ascii="Arial" w:hAnsi="Arial" w:cs="Arial"/>
      <w:kern w:val="1"/>
      <w:sz w:val="22"/>
      <w:lang w:eastAsia="ar-SA"/>
    </w:rPr>
  </w:style>
  <w:style w:type="paragraph" w:styleId="Header">
    <w:name w:val="header"/>
    <w:basedOn w:val="Standard"/>
    <w:pPr>
      <w:tabs>
        <w:tab w:val="center" w:pos="4320"/>
        <w:tab w:val="right" w:pos="8640"/>
      </w:tabs>
    </w:pPr>
  </w:style>
  <w:style w:type="paragraph" w:styleId="BodyTextIndent">
    <w:name w:val="Body Text Indent"/>
    <w:basedOn w:val="Standard"/>
    <w:pPr>
      <w:tabs>
        <w:tab w:val="left" w:pos="9360"/>
      </w:tabs>
      <w:ind w:left="4680" w:hanging="4680"/>
      <w:jc w:val="left"/>
    </w:pPr>
    <w:rPr>
      <w:sz w:val="24"/>
    </w:rPr>
  </w:style>
  <w:style w:type="paragraph" w:styleId="Footer">
    <w:name w:val="footer"/>
    <w:basedOn w:val="Standard"/>
    <w:pPr>
      <w:tabs>
        <w:tab w:val="center" w:pos="4320"/>
        <w:tab w:val="right" w:pos="8640"/>
      </w:tabs>
    </w:pPr>
  </w:style>
  <w:style w:type="paragraph" w:styleId="ListParagraph">
    <w:name w:val="List Paragraph"/>
    <w:basedOn w:val="Standard"/>
    <w:qFormat/>
    <w:pPr>
      <w:ind w:left="720"/>
    </w:pPr>
  </w:style>
  <w:style w:type="paragraph" w:customStyle="1" w:styleId="PreformattedText">
    <w:name w:val="Preformatted Text"/>
    <w:basedOn w:val="Normal"/>
    <w:rPr>
      <w:rFonts w:ascii="DejaVu Sans Mono" w:eastAsia="Droid Sans Fallback" w:hAnsi="DejaVu Sans Mono" w:cs="DejaVu Sans Mono"/>
      <w:sz w:val="20"/>
      <w:szCs w:val="20"/>
    </w:rPr>
  </w:style>
  <w:style w:type="character" w:styleId="Hyperlink">
    <w:name w:val="Hyperlink"/>
    <w:basedOn w:val="DefaultParagraphFont"/>
    <w:uiPriority w:val="99"/>
    <w:semiHidden/>
    <w:unhideWhenUsed/>
    <w:rsid w:val="00B854EC"/>
    <w:rPr>
      <w:color w:val="0563C1" w:themeColor="hyperlink"/>
      <w:u w:val="single"/>
    </w:rPr>
  </w:style>
  <w:style w:type="paragraph" w:styleId="PlainText">
    <w:name w:val="Plain Text"/>
    <w:basedOn w:val="Normal"/>
    <w:link w:val="PlainTextChar"/>
    <w:uiPriority w:val="99"/>
    <w:semiHidden/>
    <w:unhideWhenUsed/>
    <w:rsid w:val="00B854EC"/>
    <w:pPr>
      <w:widowControl/>
      <w:suppressAutoHyphens w:val="0"/>
      <w:textAlignment w:val="auto"/>
    </w:pPr>
    <w:rPr>
      <w:rFonts w:ascii="Calibri" w:eastAsiaTheme="minorHAnsi" w:hAnsi="Calibri" w:cstheme="minorBidi"/>
      <w:kern w:val="0"/>
      <w:sz w:val="22"/>
      <w:szCs w:val="21"/>
      <w:lang w:eastAsia="en-US"/>
    </w:rPr>
  </w:style>
  <w:style w:type="character" w:customStyle="1" w:styleId="PlainTextChar">
    <w:name w:val="Plain Text Char"/>
    <w:basedOn w:val="DefaultParagraphFont"/>
    <w:link w:val="PlainText"/>
    <w:uiPriority w:val="99"/>
    <w:semiHidden/>
    <w:rsid w:val="00B854EC"/>
    <w:rPr>
      <w:rFonts w:ascii="Calibri" w:eastAsiaTheme="minorHAnsi" w:hAnsi="Calibri" w:cstheme="minorBidi"/>
      <w:sz w:val="22"/>
      <w:szCs w:val="21"/>
      <w:lang w:eastAsia="en-US"/>
    </w:rPr>
  </w:style>
  <w:style w:type="paragraph" w:styleId="Title">
    <w:name w:val="Title"/>
    <w:basedOn w:val="Normal"/>
    <w:next w:val="Normal"/>
    <w:link w:val="TitleChar"/>
    <w:uiPriority w:val="10"/>
    <w:qFormat/>
    <w:rsid w:val="00071B9C"/>
    <w:pPr>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071B9C"/>
    <w:rPr>
      <w:rFonts w:asciiTheme="majorHAnsi" w:eastAsiaTheme="majorEastAsia" w:hAnsiTheme="majorHAnsi" w:cstheme="majorBidi"/>
      <w:spacing w:val="-10"/>
      <w:kern w:val="28"/>
      <w:sz w:val="56"/>
      <w:szCs w:val="56"/>
      <w:lang w:eastAsia="ar-S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87211021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eader" Target="header1.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hyperlink" Target="http://www.beltane.org" TargetMode="External"/><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mailto:festival@beltane.org" TargetMode="External"/><Relationship Id="rId5" Type="http://schemas.openxmlformats.org/officeDocument/2006/relationships/settings" Target="settings.xml"/><Relationship Id="rId15" Type="http://schemas.openxmlformats.org/officeDocument/2006/relationships/fontTable" Target="fontTable.xml"/><Relationship Id="rId10" Type="http://schemas.openxmlformats.org/officeDocument/2006/relationships/hyperlink" Target="mailto:festival@beltane.org" TargetMode="External"/><Relationship Id="rId4" Type="http://schemas.microsoft.com/office/2007/relationships/stylesWithEffects" Target="stylesWithEffects.xml"/><Relationship Id="rId9" Type="http://schemas.openxmlformats.org/officeDocument/2006/relationships/hyperlink" Target="mailto:festival@beltane.org" TargetMode="External"/><Relationship Id="rId14" Type="http://schemas.openxmlformats.org/officeDocument/2006/relationships/footer" Target="footer1.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43F66153-7CD9-42E6-B1A6-E62B7A7F6A6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154</TotalTime>
  <Pages>4</Pages>
  <Words>1096</Words>
  <Characters>6116</Characters>
  <Application>Microsoft Office Word</Application>
  <DocSecurity>0</DocSecurity>
  <Lines>152</Lines>
  <Paragraphs>98</Paragraphs>
  <ScaleCrop>false</ScaleCrop>
  <HeadingPairs>
    <vt:vector size="2" baseType="variant">
      <vt:variant>
        <vt:lpstr>Title</vt:lpstr>
      </vt:variant>
      <vt:variant>
        <vt:i4>1</vt:i4>
      </vt:variant>
    </vt:vector>
  </HeadingPairs>
  <TitlesOfParts>
    <vt:vector size="1" baseType="lpstr">
      <vt:lpstr>Robert Sproul-Cran</vt:lpstr>
    </vt:vector>
  </TitlesOfParts>
  <Company/>
  <LinksUpToDate>false</LinksUpToDate>
  <CharactersWithSpaces>7114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Robert Sproul-Cran</dc:title>
  <dc:subject/>
  <dc:creator>Marlena Sielewicz-Stanhope</dc:creator>
  <cp:keywords/>
  <cp:lastModifiedBy>Lila O'Leary</cp:lastModifiedBy>
  <cp:revision>12</cp:revision>
  <cp:lastPrinted>2014-06-30T17:33:00Z</cp:lastPrinted>
  <dcterms:created xsi:type="dcterms:W3CDTF">2014-06-29T15:57:00Z</dcterms:created>
  <dcterms:modified xsi:type="dcterms:W3CDTF">2014-07-01T13:58:00Z</dcterms:modified>
</cp:coreProperties>
</file>